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C8CD2" w14:textId="1566F1C3" w:rsidR="00032AE8" w:rsidRPr="0005477A" w:rsidRDefault="00257FAB" w:rsidP="00D5150C">
      <w:pPr>
        <w:autoSpaceDE w:val="0"/>
        <w:autoSpaceDN w:val="0"/>
        <w:adjustRightInd w:val="0"/>
        <w:ind w:left="5040"/>
        <w:jc w:val="right"/>
        <w:rPr>
          <w:rFonts w:cs="Times New Roman"/>
          <w:b/>
          <w:bCs/>
          <w:sz w:val="20"/>
          <w:szCs w:val="20"/>
        </w:rPr>
      </w:pPr>
      <w:bookmarkStart w:id="0" w:name="_GoBack"/>
      <w:bookmarkEnd w:id="0"/>
      <w:r w:rsidRPr="0005477A">
        <w:rPr>
          <w:rFonts w:cs="Times New Roman"/>
          <w:b/>
          <w:bCs/>
          <w:sz w:val="20"/>
          <w:szCs w:val="20"/>
        </w:rPr>
        <w:t>Alla c.a. Responsabile</w:t>
      </w:r>
      <w:r w:rsidR="00032AE8" w:rsidRPr="0005477A">
        <w:rPr>
          <w:rFonts w:cs="Times New Roman"/>
          <w:b/>
          <w:bCs/>
          <w:sz w:val="20"/>
          <w:szCs w:val="20"/>
        </w:rPr>
        <w:t xml:space="preserve"> </w:t>
      </w:r>
      <w:r w:rsidRPr="0005477A">
        <w:rPr>
          <w:rFonts w:cs="Times New Roman"/>
          <w:b/>
          <w:bCs/>
          <w:sz w:val="20"/>
          <w:szCs w:val="20"/>
        </w:rPr>
        <w:t>I</w:t>
      </w:r>
      <w:r w:rsidR="00876EBA">
        <w:rPr>
          <w:rFonts w:cs="Times New Roman"/>
          <w:b/>
          <w:bCs/>
          <w:sz w:val="20"/>
          <w:szCs w:val="20"/>
        </w:rPr>
        <w:t>II</w:t>
      </w:r>
      <w:r w:rsidRPr="0005477A">
        <w:rPr>
          <w:rFonts w:cs="Times New Roman"/>
          <w:b/>
          <w:bCs/>
          <w:sz w:val="20"/>
          <w:szCs w:val="20"/>
        </w:rPr>
        <w:t xml:space="preserve"> Settore</w:t>
      </w:r>
    </w:p>
    <w:p w14:paraId="46D313C1" w14:textId="6299D37E" w:rsidR="00094159" w:rsidRPr="0005477A" w:rsidRDefault="00094159" w:rsidP="00D5150C">
      <w:pPr>
        <w:autoSpaceDE w:val="0"/>
        <w:autoSpaceDN w:val="0"/>
        <w:adjustRightInd w:val="0"/>
        <w:ind w:left="5040"/>
        <w:jc w:val="right"/>
        <w:rPr>
          <w:rFonts w:cs="Times New Roman"/>
          <w:b/>
          <w:bCs/>
          <w:sz w:val="20"/>
          <w:szCs w:val="20"/>
        </w:rPr>
      </w:pPr>
      <w:r w:rsidRPr="0005477A">
        <w:rPr>
          <w:rFonts w:cs="Times New Roman"/>
          <w:b/>
          <w:bCs/>
          <w:sz w:val="20"/>
          <w:szCs w:val="20"/>
        </w:rPr>
        <w:t xml:space="preserve">Comune </w:t>
      </w:r>
      <w:r w:rsidR="00257FAB" w:rsidRPr="0005477A">
        <w:rPr>
          <w:rFonts w:cs="Times New Roman"/>
          <w:b/>
          <w:bCs/>
          <w:sz w:val="20"/>
          <w:szCs w:val="20"/>
        </w:rPr>
        <w:t>di Grumo Nevano (NA)</w:t>
      </w:r>
    </w:p>
    <w:p w14:paraId="2AA9A72F" w14:textId="657DFE51" w:rsidR="00032AE8" w:rsidRPr="0005477A" w:rsidRDefault="00257FAB" w:rsidP="00D5150C">
      <w:pPr>
        <w:autoSpaceDE w:val="0"/>
        <w:autoSpaceDN w:val="0"/>
        <w:adjustRightInd w:val="0"/>
        <w:ind w:left="6120"/>
        <w:jc w:val="right"/>
        <w:rPr>
          <w:rFonts w:cs="Times New Roman"/>
          <w:b/>
          <w:bCs/>
          <w:sz w:val="20"/>
          <w:szCs w:val="20"/>
        </w:rPr>
      </w:pPr>
      <w:r w:rsidRPr="0005477A">
        <w:rPr>
          <w:rFonts w:cs="Times New Roman"/>
          <w:b/>
          <w:bCs/>
          <w:sz w:val="20"/>
          <w:szCs w:val="20"/>
        </w:rPr>
        <w:t>Via Giotto 4</w:t>
      </w:r>
    </w:p>
    <w:p w14:paraId="497F8845" w14:textId="1904E4DE" w:rsidR="00032AE8" w:rsidRPr="0005477A" w:rsidRDefault="009977DB" w:rsidP="00D5150C">
      <w:pPr>
        <w:autoSpaceDE w:val="0"/>
        <w:autoSpaceDN w:val="0"/>
        <w:adjustRightInd w:val="0"/>
        <w:ind w:left="6120"/>
        <w:jc w:val="right"/>
        <w:rPr>
          <w:rFonts w:cs="Times New Roman"/>
          <w:b/>
          <w:bCs/>
          <w:sz w:val="20"/>
          <w:szCs w:val="20"/>
        </w:rPr>
      </w:pPr>
      <w:r w:rsidRPr="0005477A">
        <w:rPr>
          <w:rFonts w:cs="Times New Roman"/>
          <w:b/>
          <w:bCs/>
          <w:sz w:val="20"/>
          <w:szCs w:val="20"/>
        </w:rPr>
        <w:t>8002</w:t>
      </w:r>
      <w:r w:rsidR="00257FAB" w:rsidRPr="0005477A">
        <w:rPr>
          <w:rFonts w:cs="Times New Roman"/>
          <w:b/>
          <w:bCs/>
          <w:sz w:val="20"/>
          <w:szCs w:val="20"/>
        </w:rPr>
        <w:t>8 Grumo Nevano (NA)</w:t>
      </w:r>
    </w:p>
    <w:p w14:paraId="3C9BA2DF" w14:textId="497D3A81" w:rsidR="00032AE8" w:rsidRPr="0005477A" w:rsidRDefault="00D5150C" w:rsidP="00D5150C">
      <w:pPr>
        <w:autoSpaceDE w:val="0"/>
        <w:autoSpaceDN w:val="0"/>
        <w:adjustRightInd w:val="0"/>
        <w:jc w:val="right"/>
        <w:rPr>
          <w:rFonts w:cs="Times New Roman"/>
          <w:b/>
          <w:bCs/>
          <w:sz w:val="20"/>
          <w:szCs w:val="20"/>
        </w:rPr>
      </w:pPr>
      <w:r w:rsidRPr="0005477A">
        <w:rPr>
          <w:rFonts w:cs="Times New Roman"/>
          <w:b/>
          <w:bCs/>
          <w:sz w:val="20"/>
          <w:szCs w:val="20"/>
        </w:rPr>
        <w:tab/>
      </w:r>
      <w:r w:rsidRPr="0005477A">
        <w:rPr>
          <w:rFonts w:cs="Times New Roman"/>
          <w:b/>
          <w:bCs/>
          <w:sz w:val="20"/>
          <w:szCs w:val="20"/>
        </w:rPr>
        <w:tab/>
      </w:r>
      <w:r w:rsidRPr="0005477A">
        <w:rPr>
          <w:rFonts w:cs="Times New Roman"/>
          <w:b/>
          <w:bCs/>
          <w:sz w:val="20"/>
          <w:szCs w:val="20"/>
        </w:rPr>
        <w:tab/>
      </w:r>
      <w:r w:rsidRPr="0005477A">
        <w:rPr>
          <w:rFonts w:cs="Times New Roman"/>
          <w:b/>
          <w:bCs/>
          <w:sz w:val="20"/>
          <w:szCs w:val="20"/>
        </w:rPr>
        <w:tab/>
      </w:r>
      <w:r w:rsidRPr="0005477A">
        <w:rPr>
          <w:rFonts w:cs="Times New Roman"/>
          <w:b/>
          <w:bCs/>
          <w:sz w:val="20"/>
          <w:szCs w:val="20"/>
        </w:rPr>
        <w:tab/>
        <w:t xml:space="preserve">PEC: </w:t>
      </w:r>
      <w:hyperlink r:id="rId8" w:history="1">
        <w:r w:rsidR="00257FAB" w:rsidRPr="0005477A">
          <w:rPr>
            <w:rStyle w:val="Collegamentoipertestuale"/>
            <w:sz w:val="20"/>
            <w:szCs w:val="20"/>
          </w:rPr>
          <w:t>comunegrumonevano@comune.grumo-nevano.na.it</w:t>
        </w:r>
      </w:hyperlink>
      <w:r w:rsidR="00257FAB" w:rsidRPr="0005477A">
        <w:rPr>
          <w:rStyle w:val="Collegamentoipertestuale"/>
          <w:sz w:val="20"/>
          <w:szCs w:val="20"/>
        </w:rPr>
        <w:t xml:space="preserve"> </w:t>
      </w:r>
    </w:p>
    <w:p w14:paraId="39C41CC1" w14:textId="77777777" w:rsidR="00D5150C" w:rsidRPr="006D3F58" w:rsidRDefault="00D5150C" w:rsidP="00ED5E2C">
      <w:pPr>
        <w:autoSpaceDE w:val="0"/>
        <w:autoSpaceDN w:val="0"/>
        <w:adjustRightInd w:val="0"/>
        <w:jc w:val="both"/>
        <w:rPr>
          <w:rFonts w:cs="Times New Roman"/>
          <w:bCs/>
          <w:sz w:val="22"/>
          <w:szCs w:val="22"/>
        </w:rPr>
      </w:pPr>
    </w:p>
    <w:p w14:paraId="1947E47F" w14:textId="77777777" w:rsidR="00257FAB" w:rsidRDefault="00257FAB" w:rsidP="00094159">
      <w:pPr>
        <w:autoSpaceDE w:val="0"/>
        <w:autoSpaceDN w:val="0"/>
        <w:adjustRightInd w:val="0"/>
        <w:jc w:val="both"/>
        <w:rPr>
          <w:rFonts w:cs="Times New Roman"/>
          <w:b/>
        </w:rPr>
      </w:pPr>
    </w:p>
    <w:p w14:paraId="338FE67D" w14:textId="71A8450C" w:rsidR="002C0813" w:rsidRPr="00146C1E" w:rsidRDefault="00032AE8" w:rsidP="00146C1E">
      <w:pPr>
        <w:contextualSpacing/>
        <w:jc w:val="both"/>
        <w:rPr>
          <w:b/>
          <w:bCs/>
        </w:rPr>
      </w:pPr>
      <w:r w:rsidRPr="008F6E0D">
        <w:rPr>
          <w:rFonts w:cs="Times New Roman"/>
          <w:b/>
        </w:rPr>
        <w:t xml:space="preserve">Oggetto: </w:t>
      </w:r>
      <w:r w:rsidR="00257FAB">
        <w:rPr>
          <w:rFonts w:cs="Times New Roman"/>
          <w:b/>
        </w:rPr>
        <w:t xml:space="preserve">Manifestazione di interesse </w:t>
      </w:r>
      <w:r w:rsidR="00146C1E">
        <w:rPr>
          <w:b/>
          <w:bCs/>
        </w:rPr>
        <w:t>per</w:t>
      </w:r>
      <w:r w:rsidR="00257FAB" w:rsidRPr="00C45355">
        <w:rPr>
          <w:b/>
          <w:bCs/>
        </w:rPr>
        <w:t>:</w:t>
      </w:r>
      <w:r w:rsidR="00146C1E">
        <w:rPr>
          <w:b/>
          <w:bCs/>
        </w:rPr>
        <w:t xml:space="preserve"> “</w:t>
      </w:r>
      <w:r w:rsidR="00017E89" w:rsidRPr="00017E89">
        <w:rPr>
          <w:rFonts w:cs="Mangal"/>
          <w:b/>
          <w:bCs/>
          <w:szCs w:val="21"/>
        </w:rPr>
        <w:t>Affidamento del servizio di “manutenzione e conduzione impianti termici, manutenzione impianti idricosanitari e impianti elettrici immobili comunali con assunzione del ruolo di terzo responsabile per il periodo 2023-2026”.</w:t>
      </w:r>
    </w:p>
    <w:p w14:paraId="328A231A" w14:textId="77777777" w:rsidR="004A3B6F" w:rsidRPr="00032AE8" w:rsidRDefault="004A3B6F" w:rsidP="00032AE8">
      <w:pPr>
        <w:pStyle w:val="Default"/>
        <w:jc w:val="center"/>
        <w:rPr>
          <w:rFonts w:asciiTheme="minorHAnsi" w:hAnsiTheme="minorHAnsi" w:cstheme="minorHAnsi"/>
          <w:b/>
          <w:sz w:val="28"/>
          <w:szCs w:val="22"/>
          <w:lang w:eastAsia="ar-SA" w:bidi="ar-SA"/>
        </w:rPr>
      </w:pPr>
    </w:p>
    <w:p w14:paraId="62AEC159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proofErr w:type="spellStart"/>
      <w:r w:rsidRPr="00146C1E">
        <w:rPr>
          <w:rFonts w:cs="Times New Roman"/>
          <w:color w:val="000000"/>
          <w:sz w:val="22"/>
          <w:szCs w:val="22"/>
        </w:rPr>
        <w:t>ll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 sottoscritto ____________________________________________________________________________</w:t>
      </w:r>
    </w:p>
    <w:p w14:paraId="653C4BBF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nato a __________________________________________________________ il ______________________</w:t>
      </w:r>
    </w:p>
    <w:p w14:paraId="5532C51D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residente in _________________________ Via _____________________________________ n. _________</w:t>
      </w:r>
    </w:p>
    <w:p w14:paraId="17C0C480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c.f. _____________________________________;</w:t>
      </w:r>
    </w:p>
    <w:p w14:paraId="593F299B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nella sua qualità di legale rappresentante dell’impresa (ragione sociale/denominazione) ________________ ______________________________________________________________________________________________________________________________________________________________________________;</w:t>
      </w:r>
    </w:p>
    <w:p w14:paraId="672C079B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(eventualmente) giusta procura generale / speciale n. _____________ del ________________________</w:t>
      </w:r>
    </w:p>
    <w:p w14:paraId="1F2CBF85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quale:</w:t>
      </w:r>
      <w:r w:rsidRPr="00146C1E">
        <w:rPr>
          <w:rFonts w:cs="Times New Roman"/>
          <w:color w:val="000000"/>
          <w:sz w:val="22"/>
          <w:szCs w:val="22"/>
        </w:rPr>
        <w:tab/>
      </w:r>
      <w:r w:rsidRPr="00146C1E">
        <w:rPr>
          <w:rFonts w:cs="Times New Roman"/>
          <w:color w:val="000000"/>
          <w:sz w:val="22"/>
          <w:szCs w:val="22"/>
        </w:rPr>
        <w:t></w:t>
      </w:r>
      <w:r w:rsidRPr="00146C1E">
        <w:rPr>
          <w:rFonts w:cs="Times New Roman"/>
          <w:color w:val="000000"/>
          <w:sz w:val="22"/>
          <w:szCs w:val="22"/>
        </w:rPr>
        <w:tab/>
        <w:t>TITOLARE</w:t>
      </w:r>
      <w:r w:rsidRPr="00146C1E">
        <w:rPr>
          <w:rFonts w:cs="Times New Roman"/>
          <w:color w:val="000000"/>
          <w:sz w:val="22"/>
          <w:szCs w:val="22"/>
        </w:rPr>
        <w:tab/>
      </w:r>
      <w:r w:rsidRPr="00146C1E">
        <w:rPr>
          <w:rFonts w:cs="Times New Roman"/>
          <w:color w:val="000000"/>
          <w:sz w:val="22"/>
          <w:szCs w:val="22"/>
        </w:rPr>
        <w:t></w:t>
      </w:r>
      <w:r w:rsidRPr="00146C1E">
        <w:rPr>
          <w:rFonts w:cs="Times New Roman"/>
          <w:color w:val="000000"/>
          <w:sz w:val="22"/>
          <w:szCs w:val="22"/>
        </w:rPr>
        <w:tab/>
        <w:t>PRESIDENTE della società</w:t>
      </w:r>
    </w:p>
    <w:p w14:paraId="12BC0E9C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ab/>
      </w:r>
      <w:r w:rsidRPr="00146C1E">
        <w:rPr>
          <w:rFonts w:cs="Times New Roman"/>
          <w:color w:val="000000"/>
          <w:sz w:val="22"/>
          <w:szCs w:val="22"/>
        </w:rPr>
        <w:t></w:t>
      </w:r>
      <w:r w:rsidRPr="00146C1E">
        <w:rPr>
          <w:rFonts w:cs="Times New Roman"/>
          <w:color w:val="000000"/>
          <w:sz w:val="22"/>
          <w:szCs w:val="22"/>
        </w:rPr>
        <w:tab/>
        <w:t>SOCIO con potere di rappresentanza</w:t>
      </w:r>
      <w:r w:rsidRPr="00146C1E">
        <w:rPr>
          <w:rFonts w:cs="Times New Roman"/>
          <w:color w:val="000000"/>
          <w:sz w:val="22"/>
          <w:szCs w:val="22"/>
        </w:rPr>
        <w:tab/>
      </w:r>
      <w:r w:rsidRPr="00146C1E">
        <w:rPr>
          <w:rFonts w:cs="Times New Roman"/>
          <w:color w:val="000000"/>
          <w:sz w:val="22"/>
          <w:szCs w:val="22"/>
        </w:rPr>
        <w:t> ___________________________________</w:t>
      </w:r>
    </w:p>
    <w:p w14:paraId="5389407A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proofErr w:type="spellStart"/>
      <w:r w:rsidRPr="00146C1E">
        <w:rPr>
          <w:rFonts w:cs="Times New Roman"/>
          <w:color w:val="000000"/>
          <w:sz w:val="22"/>
          <w:szCs w:val="22"/>
        </w:rPr>
        <w:t>Cod.Fiscale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 __________________________________ partita IVA _______________________________ Cod. attività _____________________________</w:t>
      </w:r>
    </w:p>
    <w:p w14:paraId="537B5EF0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con sede legale in _______________________________________________________________________ Via/P.zza__________________________________________________________________ n. ___________</w:t>
      </w:r>
    </w:p>
    <w:p w14:paraId="3EF5F621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tel. _________________ fax ___________________ PEC _______________________________________ e-mail ________________________________________________________________________________</w:t>
      </w:r>
    </w:p>
    <w:p w14:paraId="7CF01AC3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</w:p>
    <w:p w14:paraId="223FB5AF" w14:textId="77777777" w:rsidR="00146C1E" w:rsidRPr="00146C1E" w:rsidRDefault="00146C1E" w:rsidP="00146C1E">
      <w:pPr>
        <w:spacing w:line="276" w:lineRule="auto"/>
        <w:ind w:left="284" w:hanging="284"/>
        <w:jc w:val="center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MANIFESTA</w:t>
      </w:r>
    </w:p>
    <w:p w14:paraId="0129C462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</w:p>
    <w:p w14:paraId="3A5F93DB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il proprio interesse a partecipare alla procedura negoziata per l 'appalto dei lavori in oggetto in qualità di: (barrare e completare):</w:t>
      </w:r>
    </w:p>
    <w:p w14:paraId="7FB8117F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</w:p>
    <w:p w14:paraId="538431BE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</w:t>
      </w:r>
      <w:r w:rsidRPr="00146C1E">
        <w:rPr>
          <w:rFonts w:cs="Times New Roman"/>
          <w:color w:val="000000"/>
          <w:sz w:val="22"/>
          <w:szCs w:val="22"/>
        </w:rPr>
        <w:tab/>
        <w:t>concorrente singolo;</w:t>
      </w:r>
    </w:p>
    <w:p w14:paraId="11752290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</w:t>
      </w:r>
      <w:r w:rsidRPr="00146C1E">
        <w:rPr>
          <w:rFonts w:cs="Times New Roman"/>
          <w:color w:val="000000"/>
          <w:sz w:val="22"/>
          <w:szCs w:val="22"/>
        </w:rPr>
        <w:tab/>
        <w:t>consorzio stabile costituito dai seguenti consorziati:</w:t>
      </w:r>
    </w:p>
    <w:p w14:paraId="55BBAE4D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Impresa consorziata ___________________________________________________________________</w:t>
      </w:r>
    </w:p>
    <w:p w14:paraId="1C1A9E76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Impresa consorziata ___________________________________________________________________</w:t>
      </w:r>
    </w:p>
    <w:p w14:paraId="443DCA37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</w:t>
      </w:r>
      <w:r w:rsidRPr="00146C1E">
        <w:rPr>
          <w:rFonts w:cs="Times New Roman"/>
          <w:color w:val="000000"/>
          <w:sz w:val="22"/>
          <w:szCs w:val="22"/>
        </w:rPr>
        <w:tab/>
        <w:t>capogruppo/mandataria di un raggruppamento temporaneo di imprese denominato</w:t>
      </w:r>
    </w:p>
    <w:p w14:paraId="11838669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_______________________________________________________________________________________________________________________________________________________________________;</w:t>
      </w:r>
    </w:p>
    <w:p w14:paraId="7DC8293B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</w:t>
      </w:r>
      <w:r w:rsidRPr="00146C1E">
        <w:rPr>
          <w:rFonts w:cs="Times New Roman"/>
          <w:color w:val="000000"/>
          <w:sz w:val="22"/>
          <w:szCs w:val="22"/>
        </w:rPr>
        <w:tab/>
        <w:t>mandante di un raggruppamento temporaneo di imprese denominato</w:t>
      </w:r>
    </w:p>
    <w:p w14:paraId="02E2BA64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ab/>
        <w:t>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4F154ED7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A tal fine, sotto la propria personale responsabilità, consapevole che ai sensi:</w:t>
      </w:r>
    </w:p>
    <w:p w14:paraId="7F7E7701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 xml:space="preserve">- </w:t>
      </w:r>
      <w:r w:rsidRPr="00146C1E">
        <w:rPr>
          <w:rFonts w:cs="Times New Roman"/>
          <w:color w:val="000000"/>
          <w:sz w:val="22"/>
          <w:szCs w:val="22"/>
        </w:rPr>
        <w:tab/>
        <w:t>dell’articolo 76, comma 1, del d.P.R. n. 445/2000, le dichiarazioni mendaci, le falsità in atti, l’uso di atti falsi, nei casi previsti dalla legge, sono puniti ai sensi del codice penale e delle leggi speciali in materia;</w:t>
      </w:r>
    </w:p>
    <w:p w14:paraId="31A85D98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 xml:space="preserve">- </w:t>
      </w:r>
      <w:r w:rsidRPr="00146C1E">
        <w:rPr>
          <w:rFonts w:cs="Times New Roman"/>
          <w:color w:val="000000"/>
          <w:sz w:val="22"/>
          <w:szCs w:val="22"/>
        </w:rPr>
        <w:tab/>
        <w:t>dell’articolo 75 del d.P.R. n. 445/2000, il dichiarante e chi per esso decade dai benefici eventualmente conseguiti da provvedimenti emanati sulla base di dichiarazioni non veritiere;</w:t>
      </w:r>
    </w:p>
    <w:p w14:paraId="231B705B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lastRenderedPageBreak/>
        <w:t xml:space="preserve">- </w:t>
      </w:r>
      <w:r w:rsidRPr="00146C1E">
        <w:rPr>
          <w:rFonts w:cs="Times New Roman"/>
          <w:color w:val="000000"/>
          <w:sz w:val="22"/>
          <w:szCs w:val="22"/>
        </w:rPr>
        <w:tab/>
        <w:t>dell’articolo 71 del d.P.R. n. 445/2000, l’ente pubblico ha l’obbligo di effettuare idonei controlli, anche a campione, sulla veridicità di quanto dichiarato;</w:t>
      </w:r>
    </w:p>
    <w:p w14:paraId="6EB20841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</w:p>
    <w:p w14:paraId="3EF3A478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D I C H I A R A</w:t>
      </w:r>
    </w:p>
    <w:p w14:paraId="23F95701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</w:p>
    <w:p w14:paraId="2F8B78D0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 xml:space="preserve">di non trovarsi in alcuna delle cause di non ammissione e di esclusione di cui agli artt. 94-95-97- del </w:t>
      </w:r>
      <w:proofErr w:type="spellStart"/>
      <w:proofErr w:type="gramStart"/>
      <w:r w:rsidRPr="00146C1E">
        <w:rPr>
          <w:rFonts w:cs="Times New Roman"/>
          <w:color w:val="000000"/>
          <w:sz w:val="22"/>
          <w:szCs w:val="22"/>
        </w:rPr>
        <w:t>D.Lgs</w:t>
      </w:r>
      <w:proofErr w:type="gramEnd"/>
      <w:r w:rsidRPr="00146C1E">
        <w:rPr>
          <w:rFonts w:cs="Times New Roman"/>
          <w:color w:val="000000"/>
          <w:sz w:val="22"/>
          <w:szCs w:val="22"/>
        </w:rPr>
        <w:t>.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 36/2023, unitamente agli altri soggetti contemplati dalla norma nell’eventuale ricorrenza delle tipizzate fattispecie sostanziali;</w:t>
      </w:r>
    </w:p>
    <w:p w14:paraId="14A686ED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 xml:space="preserve">che, ai fini della partecipazione alla procedura di gara, l’impresa è in possesso dell’attestato S.O.A. </w:t>
      </w:r>
    </w:p>
    <w:p w14:paraId="5392F0E3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proofErr w:type="spellStart"/>
      <w:r w:rsidRPr="00146C1E">
        <w:rPr>
          <w:rFonts w:cs="Times New Roman"/>
          <w:color w:val="000000"/>
          <w:sz w:val="22"/>
          <w:szCs w:val="22"/>
        </w:rPr>
        <w:t>Cat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. _________________________ </w:t>
      </w:r>
    </w:p>
    <w:p w14:paraId="4730168C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proofErr w:type="spellStart"/>
      <w:r w:rsidRPr="00146C1E">
        <w:rPr>
          <w:rFonts w:cs="Times New Roman"/>
          <w:color w:val="000000"/>
          <w:sz w:val="22"/>
          <w:szCs w:val="22"/>
        </w:rPr>
        <w:t>Cat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. _________________________ </w:t>
      </w:r>
    </w:p>
    <w:p w14:paraId="1ADDC9C9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proofErr w:type="spellStart"/>
      <w:r w:rsidRPr="00146C1E">
        <w:rPr>
          <w:rFonts w:cs="Times New Roman"/>
          <w:color w:val="000000"/>
          <w:sz w:val="22"/>
          <w:szCs w:val="22"/>
        </w:rPr>
        <w:t>Cat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. _________________________ </w:t>
      </w:r>
    </w:p>
    <w:p w14:paraId="4992DE17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proofErr w:type="spellStart"/>
      <w:r w:rsidRPr="00146C1E">
        <w:rPr>
          <w:rFonts w:cs="Times New Roman"/>
          <w:color w:val="000000"/>
          <w:sz w:val="22"/>
          <w:szCs w:val="22"/>
        </w:rPr>
        <w:t>Cat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. _________________________ </w:t>
      </w:r>
    </w:p>
    <w:p w14:paraId="225EE96E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proofErr w:type="spellStart"/>
      <w:r w:rsidRPr="00146C1E">
        <w:rPr>
          <w:rFonts w:cs="Times New Roman"/>
          <w:color w:val="000000"/>
          <w:sz w:val="22"/>
          <w:szCs w:val="22"/>
        </w:rPr>
        <w:t>Cat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. _________________________ </w:t>
      </w:r>
    </w:p>
    <w:p w14:paraId="2E2DE8F8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proofErr w:type="spellStart"/>
      <w:r w:rsidRPr="00146C1E">
        <w:rPr>
          <w:rFonts w:cs="Times New Roman"/>
          <w:color w:val="000000"/>
          <w:sz w:val="22"/>
          <w:szCs w:val="22"/>
        </w:rPr>
        <w:t>Cat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. _________________________ </w:t>
      </w:r>
    </w:p>
    <w:p w14:paraId="324F3AED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proofErr w:type="spellStart"/>
      <w:r w:rsidRPr="00146C1E">
        <w:rPr>
          <w:rFonts w:cs="Times New Roman"/>
          <w:color w:val="000000"/>
          <w:sz w:val="22"/>
          <w:szCs w:val="22"/>
        </w:rPr>
        <w:t>Cat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. _________________________ </w:t>
      </w:r>
    </w:p>
    <w:p w14:paraId="24945EDB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proofErr w:type="spellStart"/>
      <w:r w:rsidRPr="00146C1E">
        <w:rPr>
          <w:rFonts w:cs="Times New Roman"/>
          <w:color w:val="000000"/>
          <w:sz w:val="22"/>
          <w:szCs w:val="22"/>
        </w:rPr>
        <w:t>Cat</w:t>
      </w:r>
      <w:proofErr w:type="spellEnd"/>
      <w:r w:rsidRPr="00146C1E">
        <w:rPr>
          <w:rFonts w:cs="Times New Roman"/>
          <w:color w:val="000000"/>
          <w:sz w:val="22"/>
          <w:szCs w:val="22"/>
        </w:rPr>
        <w:t>. _________________________</w:t>
      </w:r>
    </w:p>
    <w:p w14:paraId="6B07B958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</w:p>
    <w:p w14:paraId="225E513E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che l’Impresa è iscritta nel registro delle Imprese della Camera di Commercio di ……………… al n. ……………………. a far data dal ……………………………;</w:t>
      </w:r>
    </w:p>
    <w:p w14:paraId="175F7D22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l’osservanza e di essere in regola, all’interno della propria impresa, con la normativa vigente in materia di sicurezza, obblighi contributivi, previdenziali ed assicurativi;</w:t>
      </w:r>
    </w:p>
    <w:p w14:paraId="45505160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 xml:space="preserve">ai sensi del </w:t>
      </w:r>
      <w:proofErr w:type="spellStart"/>
      <w:proofErr w:type="gramStart"/>
      <w:r w:rsidRPr="00146C1E">
        <w:rPr>
          <w:rFonts w:cs="Times New Roman"/>
          <w:color w:val="000000"/>
          <w:sz w:val="22"/>
          <w:szCs w:val="22"/>
        </w:rPr>
        <w:t>D.Lgs</w:t>
      </w:r>
      <w:proofErr w:type="gramEnd"/>
      <w:r w:rsidRPr="00146C1E">
        <w:rPr>
          <w:rFonts w:cs="Times New Roman"/>
          <w:color w:val="000000"/>
          <w:sz w:val="22"/>
          <w:szCs w:val="22"/>
        </w:rPr>
        <w:t>.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 196/2003 e </w:t>
      </w:r>
      <w:proofErr w:type="spellStart"/>
      <w:r w:rsidRPr="00146C1E">
        <w:rPr>
          <w:rFonts w:cs="Times New Roman"/>
          <w:color w:val="000000"/>
          <w:sz w:val="22"/>
          <w:szCs w:val="22"/>
        </w:rPr>
        <w:t>s.m.i.</w:t>
      </w:r>
      <w:proofErr w:type="spellEnd"/>
      <w:r w:rsidRPr="00146C1E">
        <w:rPr>
          <w:rFonts w:cs="Times New Roman"/>
          <w:color w:val="000000"/>
          <w:sz w:val="22"/>
          <w:szCs w:val="22"/>
        </w:rPr>
        <w:t>, di essere informato e di prestare espressamente il relativo consenso a che i dati personali raccolti saranno trattati, anche con strumenti informatici, nell’ambito del procedimento per il quale la presente dichiarazione viene resa.</w:t>
      </w:r>
    </w:p>
    <w:p w14:paraId="354EA96A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 xml:space="preserve">di essere accreditato sulla piattaforma TUTTOGARE-ASMECOMM di ASMEL Consortile </w:t>
      </w:r>
      <w:proofErr w:type="spellStart"/>
      <w:r w:rsidRPr="00146C1E">
        <w:rPr>
          <w:rFonts w:cs="Times New Roman"/>
          <w:color w:val="000000"/>
          <w:sz w:val="22"/>
          <w:szCs w:val="22"/>
        </w:rPr>
        <w:t>S.c.a.r.l</w:t>
      </w:r>
      <w:proofErr w:type="spellEnd"/>
      <w:r w:rsidRPr="00146C1E">
        <w:rPr>
          <w:rFonts w:cs="Times New Roman"/>
          <w:color w:val="000000"/>
          <w:sz w:val="22"/>
          <w:szCs w:val="22"/>
        </w:rPr>
        <w:t>. https://piattaforma.asmecomm.it/</w:t>
      </w:r>
    </w:p>
    <w:p w14:paraId="25C623AC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 xml:space="preserve">al fine di soddisfare i requisiti di partecipazione alla presente procedura, si avvale, alle condizioni e nei limiti previsti dall’art. 104 del D. Lgs. n. 36/2023 e </w:t>
      </w:r>
      <w:proofErr w:type="spellStart"/>
      <w:r w:rsidRPr="00146C1E">
        <w:rPr>
          <w:rFonts w:cs="Times New Roman"/>
          <w:color w:val="000000"/>
          <w:sz w:val="22"/>
          <w:szCs w:val="22"/>
        </w:rPr>
        <w:t>ss.mm.i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., </w:t>
      </w:r>
    </w:p>
    <w:p w14:paraId="3D5340FF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di essere in regola con i pagamenti dei contributi, tasse e di non avere pendenze fiscali tali da inficiare la partecipazione a procedure ad evidenza pubblica;</w:t>
      </w:r>
    </w:p>
    <w:p w14:paraId="3DF1435D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 xml:space="preserve">di voler partecipare alla presente procedura mediante raggruppamento temporaneo di imprese o consorzio ordinario ai sensi dell’art. 68 del </w:t>
      </w:r>
      <w:proofErr w:type="spellStart"/>
      <w:proofErr w:type="gramStart"/>
      <w:r w:rsidRPr="00146C1E">
        <w:rPr>
          <w:rFonts w:cs="Times New Roman"/>
          <w:color w:val="000000"/>
          <w:sz w:val="22"/>
          <w:szCs w:val="22"/>
        </w:rPr>
        <w:t>D.Lgs</w:t>
      </w:r>
      <w:proofErr w:type="gramEnd"/>
      <w:r w:rsidRPr="00146C1E">
        <w:rPr>
          <w:rFonts w:cs="Times New Roman"/>
          <w:color w:val="000000"/>
          <w:sz w:val="22"/>
          <w:szCs w:val="22"/>
        </w:rPr>
        <w:t>.</w:t>
      </w:r>
      <w:proofErr w:type="spellEnd"/>
      <w:r w:rsidRPr="00146C1E">
        <w:rPr>
          <w:rFonts w:cs="Times New Roman"/>
          <w:color w:val="000000"/>
          <w:sz w:val="22"/>
          <w:szCs w:val="22"/>
        </w:rPr>
        <w:t xml:space="preserve"> 36/</w:t>
      </w:r>
      <w:proofErr w:type="gramStart"/>
      <w:r w:rsidRPr="00146C1E">
        <w:rPr>
          <w:rFonts w:cs="Times New Roman"/>
          <w:color w:val="000000"/>
          <w:sz w:val="22"/>
          <w:szCs w:val="22"/>
        </w:rPr>
        <w:t>2023 ,</w:t>
      </w:r>
      <w:proofErr w:type="gramEnd"/>
      <w:r w:rsidRPr="00146C1E">
        <w:rPr>
          <w:rFonts w:cs="Times New Roman"/>
          <w:color w:val="000000"/>
          <w:sz w:val="22"/>
          <w:szCs w:val="22"/>
        </w:rPr>
        <w:t xml:space="preserve"> indicando:</w:t>
      </w:r>
    </w:p>
    <w:p w14:paraId="6BB2209F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MANDANTE ___________________</w:t>
      </w:r>
      <w:proofErr w:type="gramStart"/>
      <w:r w:rsidRPr="00146C1E">
        <w:rPr>
          <w:rFonts w:cs="Times New Roman"/>
          <w:color w:val="000000"/>
          <w:sz w:val="22"/>
          <w:szCs w:val="22"/>
        </w:rPr>
        <w:t>CAT._</w:t>
      </w:r>
      <w:proofErr w:type="gramEnd"/>
      <w:r w:rsidRPr="00146C1E">
        <w:rPr>
          <w:rFonts w:cs="Times New Roman"/>
          <w:color w:val="000000"/>
          <w:sz w:val="22"/>
          <w:szCs w:val="22"/>
        </w:rPr>
        <w:t>__________;</w:t>
      </w:r>
    </w:p>
    <w:p w14:paraId="2B9A6BCC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MANDATARIO__________________</w:t>
      </w:r>
      <w:proofErr w:type="gramStart"/>
      <w:r w:rsidRPr="00146C1E">
        <w:rPr>
          <w:rFonts w:cs="Times New Roman"/>
          <w:color w:val="000000"/>
          <w:sz w:val="22"/>
          <w:szCs w:val="22"/>
        </w:rPr>
        <w:t>CAT._</w:t>
      </w:r>
      <w:proofErr w:type="gramEnd"/>
      <w:r w:rsidRPr="00146C1E">
        <w:rPr>
          <w:rFonts w:cs="Times New Roman"/>
          <w:color w:val="000000"/>
          <w:sz w:val="22"/>
          <w:szCs w:val="22"/>
        </w:rPr>
        <w:t>__________.</w:t>
      </w:r>
    </w:p>
    <w:p w14:paraId="5E264AA6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</w:p>
    <w:p w14:paraId="7E0A9E77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</w:p>
    <w:p w14:paraId="786E251A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</w:p>
    <w:p w14:paraId="3492499C" w14:textId="77777777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  <w:r w:rsidRPr="00146C1E">
        <w:rPr>
          <w:rFonts w:cs="Times New Roman"/>
          <w:color w:val="000000"/>
          <w:sz w:val="22"/>
          <w:szCs w:val="22"/>
        </w:rPr>
        <w:t>Luogo e data</w:t>
      </w:r>
      <w:r w:rsidRPr="00146C1E">
        <w:rPr>
          <w:rFonts w:cs="Times New Roman"/>
          <w:color w:val="000000"/>
          <w:sz w:val="22"/>
          <w:szCs w:val="22"/>
        </w:rPr>
        <w:tab/>
        <w:t xml:space="preserve">                                                                                                             Firma </w:t>
      </w:r>
    </w:p>
    <w:p w14:paraId="6B1EC68D" w14:textId="229FCFFE" w:rsidR="00146C1E" w:rsidRPr="00146C1E" w:rsidRDefault="00146C1E" w:rsidP="00146C1E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</w:p>
    <w:p w14:paraId="3452C84C" w14:textId="41747562" w:rsidR="008B156C" w:rsidRPr="006F3B17" w:rsidRDefault="008B156C" w:rsidP="008436AF">
      <w:pPr>
        <w:spacing w:line="276" w:lineRule="auto"/>
        <w:ind w:left="284" w:hanging="284"/>
        <w:jc w:val="both"/>
        <w:rPr>
          <w:rFonts w:cs="Times New Roman"/>
          <w:color w:val="000000"/>
          <w:sz w:val="22"/>
          <w:szCs w:val="22"/>
        </w:rPr>
      </w:pPr>
    </w:p>
    <w:sectPr w:rsidR="008B156C" w:rsidRPr="006F3B17" w:rsidSect="00A9239B">
      <w:footerReference w:type="default" r:id="rId9"/>
      <w:pgSz w:w="11906" w:h="16838"/>
      <w:pgMar w:top="1134" w:right="1134" w:bottom="1134" w:left="1134" w:header="68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AA40F5" w14:textId="77777777" w:rsidR="00A25090" w:rsidRDefault="00A25090" w:rsidP="00C57974">
      <w:r>
        <w:separator/>
      </w:r>
    </w:p>
  </w:endnote>
  <w:endnote w:type="continuationSeparator" w:id="0">
    <w:p w14:paraId="79AB46EB" w14:textId="77777777" w:rsidR="00A25090" w:rsidRDefault="00A25090" w:rsidP="00C57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ylus BT">
    <w:panose1 w:val="020E0402020206020304"/>
    <w:charset w:val="00"/>
    <w:family w:val="swiss"/>
    <w:pitch w:val="variable"/>
    <w:sig w:usb0="00000087" w:usb1="00000000" w:usb2="00000000" w:usb3="00000000" w:csb0="0000001B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helthmITC Bk BT">
    <w:altName w:val="MS Gothic"/>
    <w:charset w:val="80"/>
    <w:family w:val="roman"/>
    <w:pitch w:val="default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@Microsoft YaHei">
    <w:charset w:val="86"/>
    <w:family w:val="swiss"/>
    <w:pitch w:val="variable"/>
    <w:sig w:usb0="80000287" w:usb1="2ACF3C50" w:usb2="00000016" w:usb3="00000000" w:csb0="0004001F" w:csb1="00000000"/>
  </w:font>
  <w:font w:name="Architect">
    <w:charset w:val="80"/>
    <w:family w:val="roman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E2E75E" w14:textId="723F2332" w:rsidR="00A501CF" w:rsidRPr="00153AFE" w:rsidRDefault="00A501CF" w:rsidP="00153AFE">
    <w:pPr>
      <w:pStyle w:val="Pidipagina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0B6E4" w14:textId="77777777" w:rsidR="00A25090" w:rsidRDefault="00A25090" w:rsidP="00C57974">
      <w:r>
        <w:separator/>
      </w:r>
    </w:p>
  </w:footnote>
  <w:footnote w:type="continuationSeparator" w:id="0">
    <w:p w14:paraId="0F42E194" w14:textId="77777777" w:rsidR="00A25090" w:rsidRDefault="00A25090" w:rsidP="00C579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Intestazione10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  <w:sz w:val="16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Times New Roman"/>
        <w:sz w:val="16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Times New Roman"/>
        <w:sz w:val="16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Times New Roman"/>
        <w:sz w:val="16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Times New Roman"/>
        <w:sz w:val="16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2520" w:hanging="360"/>
      </w:pPr>
      <w:rPr>
        <w:rFonts w:ascii="Symbol" w:hAnsi="Symbol" w:cs="Times New Roman"/>
        <w:sz w:val="16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2880" w:hanging="360"/>
      </w:pPr>
      <w:rPr>
        <w:rFonts w:ascii="Symbol" w:hAnsi="Symbol" w:cs="Times New Roman"/>
        <w:sz w:val="16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3240" w:hanging="360"/>
      </w:pPr>
      <w:rPr>
        <w:rFonts w:ascii="Symbol" w:hAnsi="Symbol" w:cs="Times New Roman"/>
        <w:sz w:val="16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3600" w:hanging="360"/>
      </w:pPr>
      <w:rPr>
        <w:rFonts w:ascii="Symbol" w:hAnsi="Symbol" w:cs="Times New Roman"/>
        <w:sz w:val="16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8AD22A00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bCs/>
        <w:spacing w:val="-4"/>
        <w:sz w:val="22"/>
        <w:szCs w:val="22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bCs/>
        <w:spacing w:val="-4"/>
        <w:sz w:val="22"/>
        <w:szCs w:val="22"/>
        <w:lang w:eastAsia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Wingding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Wingding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3" w15:restartNumberingAfterBreak="0">
    <w:nsid w:val="1733439A"/>
    <w:multiLevelType w:val="hybridMultilevel"/>
    <w:tmpl w:val="5E6EFBC4"/>
    <w:lvl w:ilvl="0" w:tplc="E612D1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A80C27"/>
    <w:multiLevelType w:val="hybridMultilevel"/>
    <w:tmpl w:val="1F3C813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DA4990"/>
    <w:multiLevelType w:val="hybridMultilevel"/>
    <w:tmpl w:val="F1D05FFA"/>
    <w:lvl w:ilvl="0" w:tplc="99C47D5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33650D3"/>
    <w:multiLevelType w:val="hybridMultilevel"/>
    <w:tmpl w:val="B3E631C6"/>
    <w:lvl w:ilvl="0" w:tplc="DD5A86A8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D5A86A8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383B2C"/>
    <w:multiLevelType w:val="hybridMultilevel"/>
    <w:tmpl w:val="998E72B8"/>
    <w:lvl w:ilvl="0" w:tplc="76540986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F251EF3"/>
    <w:multiLevelType w:val="hybridMultilevel"/>
    <w:tmpl w:val="61D0BFA8"/>
    <w:lvl w:ilvl="0" w:tplc="1A08271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i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824B8"/>
    <w:multiLevelType w:val="hybridMultilevel"/>
    <w:tmpl w:val="4F40C0A8"/>
    <w:lvl w:ilvl="0" w:tplc="81D8A6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D85562"/>
    <w:multiLevelType w:val="hybridMultilevel"/>
    <w:tmpl w:val="FC061F7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67508DA"/>
    <w:multiLevelType w:val="hybridMultilevel"/>
    <w:tmpl w:val="5FF0F2DC"/>
    <w:lvl w:ilvl="0" w:tplc="43404FB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0C2AFA"/>
    <w:multiLevelType w:val="hybridMultilevel"/>
    <w:tmpl w:val="7A12646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0"/>
  </w:num>
  <w:num w:numId="16">
    <w:abstractNumId w:val="22"/>
  </w:num>
  <w:num w:numId="17">
    <w:abstractNumId w:val="14"/>
  </w:num>
  <w:num w:numId="18">
    <w:abstractNumId w:val="13"/>
  </w:num>
  <w:num w:numId="19">
    <w:abstractNumId w:val="15"/>
  </w:num>
  <w:num w:numId="20">
    <w:abstractNumId w:val="19"/>
  </w:num>
  <w:num w:numId="21">
    <w:abstractNumId w:val="17"/>
  </w:num>
  <w:num w:numId="22">
    <w:abstractNumId w:val="21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2C3"/>
    <w:rsid w:val="00010E3C"/>
    <w:rsid w:val="00017E89"/>
    <w:rsid w:val="000310B5"/>
    <w:rsid w:val="0003206B"/>
    <w:rsid w:val="00032AE8"/>
    <w:rsid w:val="0004157D"/>
    <w:rsid w:val="0005477A"/>
    <w:rsid w:val="00094159"/>
    <w:rsid w:val="00097707"/>
    <w:rsid w:val="000A4A9B"/>
    <w:rsid w:val="000B3927"/>
    <w:rsid w:val="000D6F8E"/>
    <w:rsid w:val="000F01D4"/>
    <w:rsid w:val="0012229B"/>
    <w:rsid w:val="00146C1E"/>
    <w:rsid w:val="00153AFE"/>
    <w:rsid w:val="00165EED"/>
    <w:rsid w:val="001963F3"/>
    <w:rsid w:val="001C4469"/>
    <w:rsid w:val="001F207F"/>
    <w:rsid w:val="0020378F"/>
    <w:rsid w:val="0023233E"/>
    <w:rsid w:val="00257FAB"/>
    <w:rsid w:val="00286163"/>
    <w:rsid w:val="002C0813"/>
    <w:rsid w:val="002D180C"/>
    <w:rsid w:val="002F42C3"/>
    <w:rsid w:val="002F500E"/>
    <w:rsid w:val="003714BC"/>
    <w:rsid w:val="004A3B6F"/>
    <w:rsid w:val="004B1BA3"/>
    <w:rsid w:val="004B79FF"/>
    <w:rsid w:val="004D0D86"/>
    <w:rsid w:val="004E43BA"/>
    <w:rsid w:val="00500EB6"/>
    <w:rsid w:val="0051378F"/>
    <w:rsid w:val="005226A8"/>
    <w:rsid w:val="005246B7"/>
    <w:rsid w:val="00530C12"/>
    <w:rsid w:val="005447F4"/>
    <w:rsid w:val="00563647"/>
    <w:rsid w:val="005668FB"/>
    <w:rsid w:val="00586BAE"/>
    <w:rsid w:val="00590F3D"/>
    <w:rsid w:val="005A0EA6"/>
    <w:rsid w:val="005E5E76"/>
    <w:rsid w:val="006133E5"/>
    <w:rsid w:val="00613CE0"/>
    <w:rsid w:val="0061487C"/>
    <w:rsid w:val="00640D69"/>
    <w:rsid w:val="00646CB3"/>
    <w:rsid w:val="00653216"/>
    <w:rsid w:val="006647F8"/>
    <w:rsid w:val="006D3F58"/>
    <w:rsid w:val="006F00B7"/>
    <w:rsid w:val="006F3B17"/>
    <w:rsid w:val="007032D0"/>
    <w:rsid w:val="0072053B"/>
    <w:rsid w:val="00742D5D"/>
    <w:rsid w:val="0074692C"/>
    <w:rsid w:val="00775A12"/>
    <w:rsid w:val="007A49E4"/>
    <w:rsid w:val="007B32D7"/>
    <w:rsid w:val="007B6C69"/>
    <w:rsid w:val="007C44F5"/>
    <w:rsid w:val="007C4790"/>
    <w:rsid w:val="007C7037"/>
    <w:rsid w:val="007E2DC1"/>
    <w:rsid w:val="007E3208"/>
    <w:rsid w:val="007E527D"/>
    <w:rsid w:val="007E733D"/>
    <w:rsid w:val="00806BFB"/>
    <w:rsid w:val="0082094B"/>
    <w:rsid w:val="00827905"/>
    <w:rsid w:val="008307B3"/>
    <w:rsid w:val="008436AF"/>
    <w:rsid w:val="00865416"/>
    <w:rsid w:val="00876EBA"/>
    <w:rsid w:val="00895CA0"/>
    <w:rsid w:val="008B156C"/>
    <w:rsid w:val="008B2CC4"/>
    <w:rsid w:val="008C34E3"/>
    <w:rsid w:val="008E6A0A"/>
    <w:rsid w:val="008F1B31"/>
    <w:rsid w:val="008F6E0D"/>
    <w:rsid w:val="008F7689"/>
    <w:rsid w:val="00955A7B"/>
    <w:rsid w:val="00972F45"/>
    <w:rsid w:val="009977DB"/>
    <w:rsid w:val="009A523E"/>
    <w:rsid w:val="009C1786"/>
    <w:rsid w:val="009C4692"/>
    <w:rsid w:val="009E0D26"/>
    <w:rsid w:val="009E226C"/>
    <w:rsid w:val="00A10EA6"/>
    <w:rsid w:val="00A25090"/>
    <w:rsid w:val="00A275A6"/>
    <w:rsid w:val="00A36A60"/>
    <w:rsid w:val="00A40930"/>
    <w:rsid w:val="00A501CF"/>
    <w:rsid w:val="00A51EE7"/>
    <w:rsid w:val="00A62456"/>
    <w:rsid w:val="00A75F52"/>
    <w:rsid w:val="00A8442D"/>
    <w:rsid w:val="00A9104F"/>
    <w:rsid w:val="00A9239B"/>
    <w:rsid w:val="00AE44E2"/>
    <w:rsid w:val="00AF0BD8"/>
    <w:rsid w:val="00B21E46"/>
    <w:rsid w:val="00B27523"/>
    <w:rsid w:val="00BA1330"/>
    <w:rsid w:val="00BA3B56"/>
    <w:rsid w:val="00BD2707"/>
    <w:rsid w:val="00BD423E"/>
    <w:rsid w:val="00C0085A"/>
    <w:rsid w:val="00C07CF7"/>
    <w:rsid w:val="00C10B91"/>
    <w:rsid w:val="00C15B52"/>
    <w:rsid w:val="00C80DDC"/>
    <w:rsid w:val="00C86DB3"/>
    <w:rsid w:val="00C93853"/>
    <w:rsid w:val="00CD77B4"/>
    <w:rsid w:val="00CF0C06"/>
    <w:rsid w:val="00CF4B4B"/>
    <w:rsid w:val="00D32C61"/>
    <w:rsid w:val="00D3308D"/>
    <w:rsid w:val="00D415B0"/>
    <w:rsid w:val="00D5150C"/>
    <w:rsid w:val="00D55F41"/>
    <w:rsid w:val="00D70B94"/>
    <w:rsid w:val="00D7480A"/>
    <w:rsid w:val="00DB53BC"/>
    <w:rsid w:val="00DB663F"/>
    <w:rsid w:val="00DE77B6"/>
    <w:rsid w:val="00E17138"/>
    <w:rsid w:val="00E3195E"/>
    <w:rsid w:val="00E33CDB"/>
    <w:rsid w:val="00EA07D2"/>
    <w:rsid w:val="00ED5E2C"/>
    <w:rsid w:val="00F11251"/>
    <w:rsid w:val="00F16CE5"/>
    <w:rsid w:val="00F22998"/>
    <w:rsid w:val="00F34583"/>
    <w:rsid w:val="00F543F7"/>
    <w:rsid w:val="00FF73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40BA69E"/>
  <w15:docId w15:val="{6EF7BF9F-7C12-4468-90CD-DB8633BF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9239B"/>
    <w:pPr>
      <w:widowControl w:val="0"/>
      <w:suppressAutoHyphens/>
    </w:pPr>
    <w:rPr>
      <w:rFonts w:eastAsia="SimSun" w:cs="Arial"/>
      <w:kern w:val="1"/>
      <w:sz w:val="24"/>
      <w:szCs w:val="24"/>
      <w:lang w:eastAsia="zh-CN" w:bidi="hi-IN"/>
    </w:rPr>
  </w:style>
  <w:style w:type="paragraph" w:styleId="Titolo1">
    <w:name w:val="heading 1"/>
    <w:basedOn w:val="Intestazione3"/>
    <w:next w:val="Corpotesto"/>
    <w:qFormat/>
    <w:rsid w:val="00A9239B"/>
    <w:pPr>
      <w:widowControl/>
      <w:numPr>
        <w:numId w:val="1"/>
      </w:numPr>
      <w:tabs>
        <w:tab w:val="left" w:pos="0"/>
      </w:tabs>
      <w:jc w:val="center"/>
      <w:outlineLvl w:val="0"/>
    </w:pPr>
    <w:rPr>
      <w:rFonts w:ascii="Stylus BT" w:hAnsi="Stylus BT" w:cs="Courier New"/>
      <w:b/>
      <w:bCs/>
      <w:sz w:val="32"/>
      <w:szCs w:val="32"/>
      <w:lang w:bidi="ar-SA"/>
    </w:rPr>
  </w:style>
  <w:style w:type="paragraph" w:styleId="Titolo2">
    <w:name w:val="heading 2"/>
    <w:basedOn w:val="Intestazione3"/>
    <w:next w:val="Corpotesto"/>
    <w:qFormat/>
    <w:rsid w:val="00A9239B"/>
    <w:pPr>
      <w:widowControl/>
      <w:numPr>
        <w:ilvl w:val="1"/>
        <w:numId w:val="1"/>
      </w:numPr>
      <w:tabs>
        <w:tab w:val="left" w:pos="0"/>
        <w:tab w:val="left" w:pos="360"/>
      </w:tabs>
      <w:jc w:val="both"/>
      <w:outlineLvl w:val="1"/>
    </w:pPr>
    <w:rPr>
      <w:rFonts w:ascii="ChelthmITC Bk BT" w:hAnsi="ChelthmITC Bk BT" w:cs="Courier New"/>
      <w:b/>
      <w:bCs/>
      <w:sz w:val="24"/>
      <w:szCs w:val="24"/>
      <w:u w:val="single"/>
      <w:lang w:bidi="ar-SA"/>
    </w:rPr>
  </w:style>
  <w:style w:type="paragraph" w:styleId="Titolo3">
    <w:name w:val="heading 3"/>
    <w:basedOn w:val="Intestazione3"/>
    <w:next w:val="Corpotesto"/>
    <w:qFormat/>
    <w:rsid w:val="00A9239B"/>
    <w:pPr>
      <w:widowControl/>
      <w:numPr>
        <w:ilvl w:val="2"/>
        <w:numId w:val="1"/>
      </w:numPr>
      <w:tabs>
        <w:tab w:val="left" w:pos="0"/>
      </w:tabs>
      <w:jc w:val="center"/>
      <w:outlineLvl w:val="2"/>
    </w:pPr>
    <w:rPr>
      <w:rFonts w:ascii="ChelthmITC Bk BT" w:hAnsi="ChelthmITC Bk BT" w:cs="Courier New"/>
      <w:i/>
      <w:iCs/>
      <w:sz w:val="24"/>
      <w:szCs w:val="24"/>
      <w:lang w:bidi="ar-SA"/>
    </w:rPr>
  </w:style>
  <w:style w:type="paragraph" w:styleId="Titolo4">
    <w:name w:val="heading 4"/>
    <w:basedOn w:val="Intestazione3"/>
    <w:next w:val="Corpotesto"/>
    <w:qFormat/>
    <w:rsid w:val="00A9239B"/>
    <w:pPr>
      <w:widowControl/>
      <w:numPr>
        <w:ilvl w:val="3"/>
        <w:numId w:val="1"/>
      </w:numPr>
      <w:tabs>
        <w:tab w:val="left" w:pos="0"/>
      </w:tabs>
      <w:jc w:val="center"/>
      <w:outlineLvl w:val="3"/>
    </w:pPr>
    <w:rPr>
      <w:rFonts w:ascii="Bell MT" w:hAnsi="Bell MT"/>
      <w:i/>
      <w:iCs/>
      <w:sz w:val="20"/>
      <w:szCs w:val="20"/>
      <w:lang w:bidi="ar-SA"/>
    </w:rPr>
  </w:style>
  <w:style w:type="paragraph" w:styleId="Titolo5">
    <w:name w:val="heading 5"/>
    <w:basedOn w:val="Intestazione3"/>
    <w:next w:val="Corpotesto"/>
    <w:qFormat/>
    <w:rsid w:val="00A9239B"/>
    <w:pPr>
      <w:widowControl/>
      <w:numPr>
        <w:ilvl w:val="4"/>
        <w:numId w:val="1"/>
      </w:numPr>
      <w:pBdr>
        <w:bottom w:val="single" w:sz="4" w:space="1" w:color="000000"/>
      </w:pBdr>
      <w:tabs>
        <w:tab w:val="left" w:pos="0"/>
      </w:tabs>
      <w:jc w:val="both"/>
      <w:outlineLvl w:val="4"/>
    </w:pPr>
    <w:rPr>
      <w:rFonts w:ascii="Bell MT" w:hAnsi="Bell MT"/>
      <w:b/>
      <w:bCs/>
      <w:sz w:val="20"/>
      <w:szCs w:val="20"/>
      <w:lang w:bidi="ar-SA"/>
    </w:rPr>
  </w:style>
  <w:style w:type="paragraph" w:styleId="Titolo6">
    <w:name w:val="heading 6"/>
    <w:basedOn w:val="Intestazione3"/>
    <w:next w:val="Corpotesto"/>
    <w:qFormat/>
    <w:rsid w:val="00A9239B"/>
    <w:pPr>
      <w:numPr>
        <w:ilvl w:val="5"/>
        <w:numId w:val="1"/>
      </w:numPr>
      <w:tabs>
        <w:tab w:val="left" w:pos="0"/>
      </w:tabs>
      <w:jc w:val="center"/>
      <w:outlineLvl w:val="5"/>
    </w:pPr>
    <w:rPr>
      <w:rFonts w:ascii="ChelthmITC Bk BT" w:hAnsi="ChelthmITC Bk BT" w:cs="Courier New"/>
      <w:sz w:val="24"/>
      <w:szCs w:val="24"/>
      <w:lang w:bidi="ar-SA"/>
    </w:rPr>
  </w:style>
  <w:style w:type="paragraph" w:styleId="Titolo8">
    <w:name w:val="heading 8"/>
    <w:basedOn w:val="Intestazione3"/>
    <w:next w:val="Corpotesto"/>
    <w:qFormat/>
    <w:rsid w:val="00A9239B"/>
    <w:pPr>
      <w:widowControl/>
      <w:numPr>
        <w:ilvl w:val="7"/>
        <w:numId w:val="1"/>
      </w:numPr>
      <w:tabs>
        <w:tab w:val="left" w:pos="0"/>
      </w:tabs>
      <w:spacing w:after="60"/>
      <w:jc w:val="both"/>
      <w:outlineLvl w:val="7"/>
    </w:pPr>
    <w:rPr>
      <w:rFonts w:ascii="Calibri" w:hAnsi="Calibri" w:cs="Times New Roman"/>
      <w:i/>
      <w:iCs/>
      <w:sz w:val="24"/>
      <w:szCs w:val="24"/>
      <w:lang w:bidi="ar-SA"/>
    </w:rPr>
  </w:style>
  <w:style w:type="paragraph" w:styleId="Titolo9">
    <w:name w:val="heading 9"/>
    <w:next w:val="Corpotesto"/>
    <w:qFormat/>
    <w:rsid w:val="00A9239B"/>
    <w:pPr>
      <w:keepNext/>
      <w:numPr>
        <w:ilvl w:val="8"/>
        <w:numId w:val="1"/>
      </w:numPr>
      <w:tabs>
        <w:tab w:val="left" w:pos="0"/>
      </w:tabs>
      <w:suppressAutoHyphens/>
      <w:spacing w:before="240" w:after="120"/>
      <w:jc w:val="both"/>
      <w:outlineLvl w:val="8"/>
    </w:pPr>
    <w:rPr>
      <w:rFonts w:ascii="Arial" w:eastAsia="Arial" w:hAnsi="Arial" w:cs="Arial"/>
      <w:b/>
      <w:bCs/>
      <w:kern w:val="1"/>
      <w:sz w:val="21"/>
      <w:szCs w:val="21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false">
    <w:name w:val="WW8Num1zfalse"/>
    <w:rsid w:val="00A9239B"/>
  </w:style>
  <w:style w:type="character" w:customStyle="1" w:styleId="WW8Num1ztrue">
    <w:name w:val="WW8Num1ztrue"/>
    <w:rsid w:val="00A9239B"/>
  </w:style>
  <w:style w:type="character" w:customStyle="1" w:styleId="WW8Num1ztrue0">
    <w:name w:val="WW8Num1ztrue"/>
    <w:rsid w:val="00A9239B"/>
  </w:style>
  <w:style w:type="character" w:customStyle="1" w:styleId="WW8Num1ztrue1">
    <w:name w:val="WW8Num1ztrue"/>
    <w:rsid w:val="00A9239B"/>
  </w:style>
  <w:style w:type="character" w:customStyle="1" w:styleId="WW8Num1ztrue2">
    <w:name w:val="WW8Num1ztrue"/>
    <w:rsid w:val="00A9239B"/>
  </w:style>
  <w:style w:type="character" w:customStyle="1" w:styleId="WW8Num1ztrue3">
    <w:name w:val="WW8Num1ztrue"/>
    <w:rsid w:val="00A9239B"/>
  </w:style>
  <w:style w:type="character" w:customStyle="1" w:styleId="WW8Num1ztrue4">
    <w:name w:val="WW8Num1ztrue"/>
    <w:rsid w:val="00A9239B"/>
  </w:style>
  <w:style w:type="character" w:customStyle="1" w:styleId="WW8Num1ztrue5">
    <w:name w:val="WW8Num1ztrue"/>
    <w:rsid w:val="00A9239B"/>
  </w:style>
  <w:style w:type="character" w:customStyle="1" w:styleId="WW8Num1ztrue6">
    <w:name w:val="WW8Num1ztrue"/>
    <w:rsid w:val="00A9239B"/>
  </w:style>
  <w:style w:type="character" w:customStyle="1" w:styleId="WW8Num2zfalse">
    <w:name w:val="WW8Num2zfalse"/>
    <w:rsid w:val="00A9239B"/>
  </w:style>
  <w:style w:type="character" w:customStyle="1" w:styleId="WW8Num2ztrue">
    <w:name w:val="WW8Num2ztrue"/>
    <w:rsid w:val="00A9239B"/>
  </w:style>
  <w:style w:type="character" w:customStyle="1" w:styleId="WW8Num2ztrue0">
    <w:name w:val="WW8Num2ztrue"/>
    <w:rsid w:val="00A9239B"/>
  </w:style>
  <w:style w:type="character" w:customStyle="1" w:styleId="WW8Num2ztrue1">
    <w:name w:val="WW8Num2ztrue"/>
    <w:rsid w:val="00A9239B"/>
  </w:style>
  <w:style w:type="character" w:customStyle="1" w:styleId="WW8Num2ztrue2">
    <w:name w:val="WW8Num2ztrue"/>
    <w:rsid w:val="00A9239B"/>
  </w:style>
  <w:style w:type="character" w:customStyle="1" w:styleId="WW8Num2ztrue3">
    <w:name w:val="WW8Num2ztrue"/>
    <w:rsid w:val="00A9239B"/>
  </w:style>
  <w:style w:type="character" w:customStyle="1" w:styleId="WW8Num2ztrue4">
    <w:name w:val="WW8Num2ztrue"/>
    <w:rsid w:val="00A9239B"/>
  </w:style>
  <w:style w:type="character" w:customStyle="1" w:styleId="WW8Num2ztrue5">
    <w:name w:val="WW8Num2ztrue"/>
    <w:rsid w:val="00A9239B"/>
  </w:style>
  <w:style w:type="character" w:customStyle="1" w:styleId="WW8Num2ztrue6">
    <w:name w:val="WW8Num2ztrue"/>
    <w:rsid w:val="00A9239B"/>
  </w:style>
  <w:style w:type="character" w:customStyle="1" w:styleId="WW8Num3z0">
    <w:name w:val="WW8Num3z0"/>
    <w:rsid w:val="00A9239B"/>
    <w:rPr>
      <w:rFonts w:ascii="Times New Roman" w:hAnsi="Times New Roman" w:cs="Times New Roman"/>
      <w:sz w:val="16"/>
    </w:rPr>
  </w:style>
  <w:style w:type="character" w:customStyle="1" w:styleId="WW8Num4z0">
    <w:name w:val="WW8Num4z0"/>
    <w:rsid w:val="00A9239B"/>
    <w:rPr>
      <w:rFonts w:ascii="Symbol" w:hAnsi="Symbol" w:cs="Symbol"/>
    </w:rPr>
  </w:style>
  <w:style w:type="character" w:customStyle="1" w:styleId="WW8Num5z0">
    <w:name w:val="WW8Num5z0"/>
    <w:rsid w:val="00A9239B"/>
    <w:rPr>
      <w:rFonts w:ascii="Wingdings" w:hAnsi="Wingdings" w:cs="Wingdings"/>
    </w:rPr>
  </w:style>
  <w:style w:type="character" w:customStyle="1" w:styleId="WW8Num5z1">
    <w:name w:val="WW8Num5z1"/>
    <w:rsid w:val="00A9239B"/>
    <w:rPr>
      <w:rFonts w:ascii="Courier New" w:hAnsi="Courier New" w:cs="Courier New"/>
    </w:rPr>
  </w:style>
  <w:style w:type="character" w:customStyle="1" w:styleId="WW8Num5z3">
    <w:name w:val="WW8Num5z3"/>
    <w:rsid w:val="00A9239B"/>
    <w:rPr>
      <w:rFonts w:ascii="Symbol" w:hAnsi="Symbol" w:cs="Symbol"/>
    </w:rPr>
  </w:style>
  <w:style w:type="character" w:customStyle="1" w:styleId="WW8Num6zfalse">
    <w:name w:val="WW8Num6zfalse"/>
    <w:rsid w:val="00A9239B"/>
  </w:style>
  <w:style w:type="character" w:customStyle="1" w:styleId="WW8Num6ztrue">
    <w:name w:val="WW8Num6ztrue"/>
    <w:rsid w:val="00A9239B"/>
  </w:style>
  <w:style w:type="character" w:customStyle="1" w:styleId="WW8Num6ztrue0">
    <w:name w:val="WW8Num6ztrue"/>
    <w:rsid w:val="00A9239B"/>
  </w:style>
  <w:style w:type="character" w:customStyle="1" w:styleId="WW8Num6ztrue1">
    <w:name w:val="WW8Num6ztrue"/>
    <w:rsid w:val="00A9239B"/>
  </w:style>
  <w:style w:type="character" w:customStyle="1" w:styleId="WW8Num6ztrue2">
    <w:name w:val="WW8Num6ztrue"/>
    <w:rsid w:val="00A9239B"/>
  </w:style>
  <w:style w:type="character" w:customStyle="1" w:styleId="WW8Num6ztrue3">
    <w:name w:val="WW8Num6ztrue"/>
    <w:rsid w:val="00A9239B"/>
  </w:style>
  <w:style w:type="character" w:customStyle="1" w:styleId="WW8Num6ztrue4">
    <w:name w:val="WW8Num6ztrue"/>
    <w:rsid w:val="00A9239B"/>
  </w:style>
  <w:style w:type="character" w:customStyle="1" w:styleId="WW8Num6ztrue5">
    <w:name w:val="WW8Num6ztrue"/>
    <w:rsid w:val="00A9239B"/>
  </w:style>
  <w:style w:type="character" w:customStyle="1" w:styleId="WW8Num6ztrue6">
    <w:name w:val="WW8Num6ztrue"/>
    <w:rsid w:val="00A9239B"/>
  </w:style>
  <w:style w:type="character" w:customStyle="1" w:styleId="WW8Num7z0">
    <w:name w:val="WW8Num7z0"/>
    <w:rsid w:val="00A9239B"/>
    <w:rPr>
      <w:rFonts w:ascii="Symbol" w:hAnsi="Symbol" w:cs="Symbol"/>
    </w:rPr>
  </w:style>
  <w:style w:type="character" w:customStyle="1" w:styleId="WW8Num7z1">
    <w:name w:val="WW8Num7z1"/>
    <w:rsid w:val="00A9239B"/>
    <w:rPr>
      <w:rFonts w:ascii="Courier New" w:hAnsi="Courier New" w:cs="Courier New"/>
    </w:rPr>
  </w:style>
  <w:style w:type="character" w:customStyle="1" w:styleId="WW8Num7z2">
    <w:name w:val="WW8Num7z2"/>
    <w:rsid w:val="00A9239B"/>
    <w:rPr>
      <w:rFonts w:ascii="Wingdings" w:hAnsi="Wingdings" w:cs="Wingdings"/>
    </w:rPr>
  </w:style>
  <w:style w:type="character" w:customStyle="1" w:styleId="WW8Num8z0">
    <w:name w:val="WW8Num8z0"/>
    <w:rsid w:val="00A9239B"/>
    <w:rPr>
      <w:rFonts w:ascii="Symbol" w:hAnsi="Symbol" w:cs="Symbol"/>
    </w:rPr>
  </w:style>
  <w:style w:type="character" w:customStyle="1" w:styleId="WW8Num8z1">
    <w:name w:val="WW8Num8z1"/>
    <w:rsid w:val="00A9239B"/>
    <w:rPr>
      <w:rFonts w:ascii="Wingdings" w:hAnsi="Wingdings" w:cs="Wingdings"/>
    </w:rPr>
  </w:style>
  <w:style w:type="character" w:customStyle="1" w:styleId="WW8Num8z2">
    <w:name w:val="WW8Num8z2"/>
    <w:rsid w:val="00A9239B"/>
    <w:rPr>
      <w:rFonts w:ascii="Wingdings" w:hAnsi="Wingdings" w:cs="Wingdings"/>
    </w:rPr>
  </w:style>
  <w:style w:type="character" w:customStyle="1" w:styleId="WW8Num8z3">
    <w:name w:val="WW8Num8z3"/>
    <w:rsid w:val="00A9239B"/>
    <w:rPr>
      <w:rFonts w:ascii="Symbol" w:hAnsi="Symbol" w:cs="Symbol"/>
    </w:rPr>
  </w:style>
  <w:style w:type="character" w:customStyle="1" w:styleId="WW8Num9zfalse">
    <w:name w:val="WW8Num9zfalse"/>
    <w:rsid w:val="00A9239B"/>
  </w:style>
  <w:style w:type="character" w:customStyle="1" w:styleId="WW8Num9ztrue">
    <w:name w:val="WW8Num9ztrue"/>
    <w:rsid w:val="00A9239B"/>
  </w:style>
  <w:style w:type="character" w:customStyle="1" w:styleId="WW8Num9ztrue0">
    <w:name w:val="WW8Num9ztrue"/>
    <w:rsid w:val="00A9239B"/>
  </w:style>
  <w:style w:type="character" w:customStyle="1" w:styleId="WW8Num9ztrue1">
    <w:name w:val="WW8Num9ztrue"/>
    <w:rsid w:val="00A9239B"/>
  </w:style>
  <w:style w:type="character" w:customStyle="1" w:styleId="WW8Num9ztrue2">
    <w:name w:val="WW8Num9ztrue"/>
    <w:rsid w:val="00A9239B"/>
  </w:style>
  <w:style w:type="character" w:customStyle="1" w:styleId="WW8Num9ztrue3">
    <w:name w:val="WW8Num9ztrue"/>
    <w:rsid w:val="00A9239B"/>
  </w:style>
  <w:style w:type="character" w:customStyle="1" w:styleId="WW8Num9ztrue4">
    <w:name w:val="WW8Num9ztrue"/>
    <w:rsid w:val="00A9239B"/>
  </w:style>
  <w:style w:type="character" w:customStyle="1" w:styleId="WW8Num9ztrue5">
    <w:name w:val="WW8Num9ztrue"/>
    <w:rsid w:val="00A9239B"/>
  </w:style>
  <w:style w:type="character" w:customStyle="1" w:styleId="WW8Num9ztrue6">
    <w:name w:val="WW8Num9ztrue"/>
    <w:rsid w:val="00A9239B"/>
  </w:style>
  <w:style w:type="character" w:customStyle="1" w:styleId="WW8Num10zfalse">
    <w:name w:val="WW8Num10zfalse"/>
    <w:rsid w:val="00A9239B"/>
  </w:style>
  <w:style w:type="character" w:customStyle="1" w:styleId="WW8Num10ztrue">
    <w:name w:val="WW8Num10ztrue"/>
    <w:rsid w:val="00A9239B"/>
  </w:style>
  <w:style w:type="character" w:customStyle="1" w:styleId="WW8Num10ztrue0">
    <w:name w:val="WW8Num10ztrue"/>
    <w:rsid w:val="00A9239B"/>
  </w:style>
  <w:style w:type="character" w:customStyle="1" w:styleId="WW8Num10ztrue1">
    <w:name w:val="WW8Num10ztrue"/>
    <w:rsid w:val="00A9239B"/>
  </w:style>
  <w:style w:type="character" w:customStyle="1" w:styleId="WW8Num10ztrue2">
    <w:name w:val="WW8Num10ztrue"/>
    <w:rsid w:val="00A9239B"/>
  </w:style>
  <w:style w:type="character" w:customStyle="1" w:styleId="WW8Num10ztrue3">
    <w:name w:val="WW8Num10ztrue"/>
    <w:rsid w:val="00A9239B"/>
  </w:style>
  <w:style w:type="character" w:customStyle="1" w:styleId="WW8Num10ztrue4">
    <w:name w:val="WW8Num10ztrue"/>
    <w:rsid w:val="00A9239B"/>
  </w:style>
  <w:style w:type="character" w:customStyle="1" w:styleId="WW8Num10ztrue5">
    <w:name w:val="WW8Num10ztrue"/>
    <w:rsid w:val="00A9239B"/>
  </w:style>
  <w:style w:type="character" w:customStyle="1" w:styleId="WW8Num10ztrue6">
    <w:name w:val="WW8Num10ztrue"/>
    <w:rsid w:val="00A9239B"/>
  </w:style>
  <w:style w:type="character" w:customStyle="1" w:styleId="WW8Num11z0">
    <w:name w:val="WW8Num11z0"/>
    <w:rsid w:val="00A9239B"/>
    <w:rPr>
      <w:rFonts w:ascii="Symbol" w:hAnsi="Symbol" w:cs="Symbol"/>
      <w:bCs/>
      <w:spacing w:val="-4"/>
      <w:sz w:val="22"/>
      <w:szCs w:val="22"/>
      <w:lang w:eastAsia="ar-SA"/>
    </w:rPr>
  </w:style>
  <w:style w:type="character" w:customStyle="1" w:styleId="WW8Num11ztrue">
    <w:name w:val="WW8Num11ztrue"/>
    <w:rsid w:val="00A9239B"/>
  </w:style>
  <w:style w:type="character" w:customStyle="1" w:styleId="WW8Num11ztrue0">
    <w:name w:val="WW8Num11ztrue"/>
    <w:rsid w:val="00A9239B"/>
  </w:style>
  <w:style w:type="character" w:customStyle="1" w:styleId="WW8Num11ztrue1">
    <w:name w:val="WW8Num11ztrue"/>
    <w:rsid w:val="00A9239B"/>
  </w:style>
  <w:style w:type="character" w:customStyle="1" w:styleId="WW8Num11ztrue2">
    <w:name w:val="WW8Num11ztrue"/>
    <w:rsid w:val="00A9239B"/>
  </w:style>
  <w:style w:type="character" w:customStyle="1" w:styleId="WW8Num11ztrue3">
    <w:name w:val="WW8Num11ztrue"/>
    <w:rsid w:val="00A9239B"/>
  </w:style>
  <w:style w:type="character" w:customStyle="1" w:styleId="WW8Num11ztrue4">
    <w:name w:val="WW8Num11ztrue"/>
    <w:rsid w:val="00A9239B"/>
  </w:style>
  <w:style w:type="character" w:customStyle="1" w:styleId="WW8Num11ztrue5">
    <w:name w:val="WW8Num11ztrue"/>
    <w:rsid w:val="00A9239B"/>
  </w:style>
  <w:style w:type="character" w:customStyle="1" w:styleId="WW8Num11ztrue6">
    <w:name w:val="WW8Num11ztrue"/>
    <w:rsid w:val="00A9239B"/>
  </w:style>
  <w:style w:type="character" w:customStyle="1" w:styleId="WW8Num12z0">
    <w:name w:val="WW8Num12z0"/>
    <w:rsid w:val="00A9239B"/>
    <w:rPr>
      <w:rFonts w:ascii="Symbol" w:hAnsi="Symbol" w:cs="Symbol"/>
      <w:bCs/>
      <w:spacing w:val="-4"/>
      <w:sz w:val="22"/>
      <w:szCs w:val="22"/>
      <w:lang w:eastAsia="ar-SA"/>
    </w:rPr>
  </w:style>
  <w:style w:type="character" w:customStyle="1" w:styleId="WW8Num12z1">
    <w:name w:val="WW8Num12z1"/>
    <w:rsid w:val="00A9239B"/>
    <w:rPr>
      <w:rFonts w:ascii="Courier New" w:hAnsi="Courier New" w:cs="Courier New"/>
    </w:rPr>
  </w:style>
  <w:style w:type="character" w:customStyle="1" w:styleId="WW8Num12z3">
    <w:name w:val="WW8Num12z3"/>
    <w:rsid w:val="00A9239B"/>
  </w:style>
  <w:style w:type="character" w:customStyle="1" w:styleId="WW8Num13z0">
    <w:name w:val="WW8Num13z0"/>
    <w:rsid w:val="00A9239B"/>
    <w:rPr>
      <w:rFonts w:ascii="Wingdings" w:hAnsi="Wingdings" w:cs="Wingdings"/>
    </w:rPr>
  </w:style>
  <w:style w:type="character" w:customStyle="1" w:styleId="WW8Num13z1">
    <w:name w:val="WW8Num13z1"/>
    <w:rsid w:val="00A9239B"/>
    <w:rPr>
      <w:rFonts w:ascii="Courier New" w:hAnsi="Courier New" w:cs="Courier New"/>
    </w:rPr>
  </w:style>
  <w:style w:type="character" w:customStyle="1" w:styleId="WW-WW8Num1ztrue">
    <w:name w:val="WW-WW8Num1ztrue"/>
    <w:rsid w:val="00A9239B"/>
  </w:style>
  <w:style w:type="character" w:customStyle="1" w:styleId="WW-WW8Num1ztrue1">
    <w:name w:val="WW-WW8Num1ztrue1"/>
    <w:rsid w:val="00A9239B"/>
  </w:style>
  <w:style w:type="character" w:customStyle="1" w:styleId="WW-WW8Num1ztrue2">
    <w:name w:val="WW-WW8Num1ztrue2"/>
    <w:rsid w:val="00A9239B"/>
  </w:style>
  <w:style w:type="character" w:customStyle="1" w:styleId="WW-WW8Num1ztrue3">
    <w:name w:val="WW-WW8Num1ztrue3"/>
    <w:rsid w:val="00A9239B"/>
  </w:style>
  <w:style w:type="character" w:customStyle="1" w:styleId="WW-WW8Num1ztrue4">
    <w:name w:val="WW-WW8Num1ztrue4"/>
    <w:rsid w:val="00A9239B"/>
  </w:style>
  <w:style w:type="character" w:customStyle="1" w:styleId="WW-WW8Num1ztrue5">
    <w:name w:val="WW-WW8Num1ztrue5"/>
    <w:rsid w:val="00A9239B"/>
  </w:style>
  <w:style w:type="character" w:customStyle="1" w:styleId="WW-WW8Num1ztrue6">
    <w:name w:val="WW-WW8Num1ztrue6"/>
    <w:rsid w:val="00A9239B"/>
  </w:style>
  <w:style w:type="character" w:customStyle="1" w:styleId="WW-WW8Num2ztrue">
    <w:name w:val="WW-WW8Num2ztrue"/>
    <w:rsid w:val="00A9239B"/>
  </w:style>
  <w:style w:type="character" w:customStyle="1" w:styleId="WW-WW8Num2ztrue1">
    <w:name w:val="WW-WW8Num2ztrue1"/>
    <w:rsid w:val="00A9239B"/>
  </w:style>
  <w:style w:type="character" w:customStyle="1" w:styleId="WW-WW8Num2ztrue2">
    <w:name w:val="WW-WW8Num2ztrue2"/>
    <w:rsid w:val="00A9239B"/>
  </w:style>
  <w:style w:type="character" w:customStyle="1" w:styleId="WW-WW8Num2ztrue3">
    <w:name w:val="WW-WW8Num2ztrue3"/>
    <w:rsid w:val="00A9239B"/>
  </w:style>
  <w:style w:type="character" w:customStyle="1" w:styleId="WW-WW8Num2ztrue4">
    <w:name w:val="WW-WW8Num2ztrue4"/>
    <w:rsid w:val="00A9239B"/>
  </w:style>
  <w:style w:type="character" w:customStyle="1" w:styleId="WW-WW8Num2ztrue5">
    <w:name w:val="WW-WW8Num2ztrue5"/>
    <w:rsid w:val="00A9239B"/>
  </w:style>
  <w:style w:type="character" w:customStyle="1" w:styleId="WW-WW8Num2ztrue6">
    <w:name w:val="WW-WW8Num2ztrue6"/>
    <w:rsid w:val="00A9239B"/>
  </w:style>
  <w:style w:type="character" w:customStyle="1" w:styleId="WW-WW8Num6ztrue">
    <w:name w:val="WW-WW8Num6ztrue"/>
    <w:rsid w:val="00A9239B"/>
  </w:style>
  <w:style w:type="character" w:customStyle="1" w:styleId="WW-WW8Num6ztrue1">
    <w:name w:val="WW-WW8Num6ztrue1"/>
    <w:rsid w:val="00A9239B"/>
  </w:style>
  <w:style w:type="character" w:customStyle="1" w:styleId="WW-WW8Num6ztrue2">
    <w:name w:val="WW-WW8Num6ztrue2"/>
    <w:rsid w:val="00A9239B"/>
  </w:style>
  <w:style w:type="character" w:customStyle="1" w:styleId="WW-WW8Num6ztrue3">
    <w:name w:val="WW-WW8Num6ztrue3"/>
    <w:rsid w:val="00A9239B"/>
  </w:style>
  <w:style w:type="character" w:customStyle="1" w:styleId="WW-WW8Num6ztrue4">
    <w:name w:val="WW-WW8Num6ztrue4"/>
    <w:rsid w:val="00A9239B"/>
  </w:style>
  <w:style w:type="character" w:customStyle="1" w:styleId="WW-WW8Num6ztrue5">
    <w:name w:val="WW-WW8Num6ztrue5"/>
    <w:rsid w:val="00A9239B"/>
  </w:style>
  <w:style w:type="character" w:customStyle="1" w:styleId="WW-WW8Num6ztrue6">
    <w:name w:val="WW-WW8Num6ztrue6"/>
    <w:rsid w:val="00A9239B"/>
  </w:style>
  <w:style w:type="character" w:customStyle="1" w:styleId="WW-WW8Num9ztrue">
    <w:name w:val="WW-WW8Num9ztrue"/>
    <w:rsid w:val="00A9239B"/>
  </w:style>
  <w:style w:type="character" w:customStyle="1" w:styleId="WW-WW8Num9ztrue1">
    <w:name w:val="WW-WW8Num9ztrue1"/>
    <w:rsid w:val="00A9239B"/>
  </w:style>
  <w:style w:type="character" w:customStyle="1" w:styleId="WW-WW8Num9ztrue2">
    <w:name w:val="WW-WW8Num9ztrue2"/>
    <w:rsid w:val="00A9239B"/>
  </w:style>
  <w:style w:type="character" w:customStyle="1" w:styleId="WW-WW8Num9ztrue3">
    <w:name w:val="WW-WW8Num9ztrue3"/>
    <w:rsid w:val="00A9239B"/>
  </w:style>
  <w:style w:type="character" w:customStyle="1" w:styleId="WW-WW8Num9ztrue4">
    <w:name w:val="WW-WW8Num9ztrue4"/>
    <w:rsid w:val="00A9239B"/>
  </w:style>
  <w:style w:type="character" w:customStyle="1" w:styleId="WW-WW8Num9ztrue5">
    <w:name w:val="WW-WW8Num9ztrue5"/>
    <w:rsid w:val="00A9239B"/>
  </w:style>
  <w:style w:type="character" w:customStyle="1" w:styleId="WW-WW8Num9ztrue6">
    <w:name w:val="WW-WW8Num9ztrue6"/>
    <w:rsid w:val="00A9239B"/>
  </w:style>
  <w:style w:type="character" w:customStyle="1" w:styleId="WW-WW8Num10ztrue">
    <w:name w:val="WW-WW8Num10ztrue"/>
    <w:rsid w:val="00A9239B"/>
  </w:style>
  <w:style w:type="character" w:customStyle="1" w:styleId="WW-WW8Num10ztrue1">
    <w:name w:val="WW-WW8Num10ztrue1"/>
    <w:rsid w:val="00A9239B"/>
  </w:style>
  <w:style w:type="character" w:customStyle="1" w:styleId="WW-WW8Num10ztrue2">
    <w:name w:val="WW-WW8Num10ztrue2"/>
    <w:rsid w:val="00A9239B"/>
  </w:style>
  <w:style w:type="character" w:customStyle="1" w:styleId="WW-WW8Num10ztrue3">
    <w:name w:val="WW-WW8Num10ztrue3"/>
    <w:rsid w:val="00A9239B"/>
  </w:style>
  <w:style w:type="character" w:customStyle="1" w:styleId="WW-WW8Num10ztrue4">
    <w:name w:val="WW-WW8Num10ztrue4"/>
    <w:rsid w:val="00A9239B"/>
  </w:style>
  <w:style w:type="character" w:customStyle="1" w:styleId="WW-WW8Num10ztrue5">
    <w:name w:val="WW-WW8Num10ztrue5"/>
    <w:rsid w:val="00A9239B"/>
  </w:style>
  <w:style w:type="character" w:customStyle="1" w:styleId="WW-WW8Num10ztrue6">
    <w:name w:val="WW-WW8Num10ztrue6"/>
    <w:rsid w:val="00A9239B"/>
  </w:style>
  <w:style w:type="character" w:customStyle="1" w:styleId="WW-WW8Num11ztrue">
    <w:name w:val="WW-WW8Num11ztrue"/>
    <w:rsid w:val="00A9239B"/>
  </w:style>
  <w:style w:type="character" w:customStyle="1" w:styleId="WW-WW8Num11ztrue1">
    <w:name w:val="WW-WW8Num11ztrue1"/>
    <w:rsid w:val="00A9239B"/>
  </w:style>
  <w:style w:type="character" w:customStyle="1" w:styleId="WW-WW8Num11ztrue2">
    <w:name w:val="WW-WW8Num11ztrue2"/>
    <w:rsid w:val="00A9239B"/>
  </w:style>
  <w:style w:type="character" w:customStyle="1" w:styleId="WW-WW8Num11ztrue3">
    <w:name w:val="WW-WW8Num11ztrue3"/>
    <w:rsid w:val="00A9239B"/>
  </w:style>
  <w:style w:type="character" w:customStyle="1" w:styleId="WW-WW8Num11ztrue4">
    <w:name w:val="WW-WW8Num11ztrue4"/>
    <w:rsid w:val="00A9239B"/>
  </w:style>
  <w:style w:type="character" w:customStyle="1" w:styleId="WW-WW8Num11ztrue5">
    <w:name w:val="WW-WW8Num11ztrue5"/>
    <w:rsid w:val="00A9239B"/>
  </w:style>
  <w:style w:type="character" w:customStyle="1" w:styleId="WW-WW8Num11ztrue6">
    <w:name w:val="WW-WW8Num11ztrue6"/>
    <w:rsid w:val="00A9239B"/>
  </w:style>
  <w:style w:type="character" w:customStyle="1" w:styleId="WW-WW8Num1ztrue7">
    <w:name w:val="WW-WW8Num1ztrue7"/>
    <w:rsid w:val="00A9239B"/>
  </w:style>
  <w:style w:type="character" w:customStyle="1" w:styleId="WW-WW8Num1ztrue11">
    <w:name w:val="WW-WW8Num1ztrue11"/>
    <w:rsid w:val="00A9239B"/>
  </w:style>
  <w:style w:type="character" w:customStyle="1" w:styleId="WW-WW8Num1ztrue21">
    <w:name w:val="WW-WW8Num1ztrue21"/>
    <w:rsid w:val="00A9239B"/>
  </w:style>
  <w:style w:type="character" w:customStyle="1" w:styleId="WW-WW8Num1ztrue31">
    <w:name w:val="WW-WW8Num1ztrue31"/>
    <w:rsid w:val="00A9239B"/>
  </w:style>
  <w:style w:type="character" w:customStyle="1" w:styleId="WW-WW8Num1ztrue41">
    <w:name w:val="WW-WW8Num1ztrue41"/>
    <w:rsid w:val="00A9239B"/>
  </w:style>
  <w:style w:type="character" w:customStyle="1" w:styleId="WW-WW8Num1ztrue51">
    <w:name w:val="WW-WW8Num1ztrue51"/>
    <w:rsid w:val="00A9239B"/>
  </w:style>
  <w:style w:type="character" w:customStyle="1" w:styleId="WW-WW8Num1ztrue61">
    <w:name w:val="WW-WW8Num1ztrue61"/>
    <w:rsid w:val="00A9239B"/>
  </w:style>
  <w:style w:type="character" w:customStyle="1" w:styleId="WW-WW8Num2ztrue7">
    <w:name w:val="WW-WW8Num2ztrue7"/>
    <w:rsid w:val="00A9239B"/>
  </w:style>
  <w:style w:type="character" w:customStyle="1" w:styleId="WW-WW8Num2ztrue11">
    <w:name w:val="WW-WW8Num2ztrue11"/>
    <w:rsid w:val="00A9239B"/>
  </w:style>
  <w:style w:type="character" w:customStyle="1" w:styleId="WW-WW8Num2ztrue21">
    <w:name w:val="WW-WW8Num2ztrue21"/>
    <w:rsid w:val="00A9239B"/>
  </w:style>
  <w:style w:type="character" w:customStyle="1" w:styleId="WW-WW8Num2ztrue31">
    <w:name w:val="WW-WW8Num2ztrue31"/>
    <w:rsid w:val="00A9239B"/>
  </w:style>
  <w:style w:type="character" w:customStyle="1" w:styleId="WW-WW8Num2ztrue41">
    <w:name w:val="WW-WW8Num2ztrue41"/>
    <w:rsid w:val="00A9239B"/>
  </w:style>
  <w:style w:type="character" w:customStyle="1" w:styleId="WW-WW8Num2ztrue51">
    <w:name w:val="WW-WW8Num2ztrue51"/>
    <w:rsid w:val="00A9239B"/>
  </w:style>
  <w:style w:type="character" w:customStyle="1" w:styleId="WW-WW8Num2ztrue61">
    <w:name w:val="WW-WW8Num2ztrue61"/>
    <w:rsid w:val="00A9239B"/>
  </w:style>
  <w:style w:type="character" w:customStyle="1" w:styleId="WW8Num6z0">
    <w:name w:val="WW8Num6z0"/>
    <w:rsid w:val="00A9239B"/>
    <w:rPr>
      <w:rFonts w:ascii="Wingdings" w:hAnsi="Wingdings" w:cs="Wingdings"/>
      <w:bCs/>
      <w:sz w:val="22"/>
      <w:szCs w:val="22"/>
      <w:lang w:eastAsia="it-IT"/>
    </w:rPr>
  </w:style>
  <w:style w:type="character" w:customStyle="1" w:styleId="WW-WW8Num6ztrue7">
    <w:name w:val="WW-WW8Num6ztrue7"/>
    <w:rsid w:val="00A9239B"/>
  </w:style>
  <w:style w:type="character" w:customStyle="1" w:styleId="WW-WW8Num6ztrue11">
    <w:name w:val="WW-WW8Num6ztrue11"/>
    <w:rsid w:val="00A9239B"/>
  </w:style>
  <w:style w:type="character" w:customStyle="1" w:styleId="WW-WW8Num6ztrue21">
    <w:name w:val="WW-WW8Num6ztrue21"/>
    <w:rsid w:val="00A9239B"/>
  </w:style>
  <w:style w:type="character" w:customStyle="1" w:styleId="WW-WW8Num6ztrue31">
    <w:name w:val="WW-WW8Num6ztrue31"/>
    <w:rsid w:val="00A9239B"/>
  </w:style>
  <w:style w:type="character" w:customStyle="1" w:styleId="WW-WW8Num6ztrue41">
    <w:name w:val="WW-WW8Num6ztrue41"/>
    <w:rsid w:val="00A9239B"/>
  </w:style>
  <w:style w:type="character" w:customStyle="1" w:styleId="WW-WW8Num6ztrue51">
    <w:name w:val="WW-WW8Num6ztrue51"/>
    <w:rsid w:val="00A9239B"/>
  </w:style>
  <w:style w:type="character" w:customStyle="1" w:styleId="WW-WW8Num6ztrue61">
    <w:name w:val="WW-WW8Num6ztrue61"/>
    <w:rsid w:val="00A9239B"/>
  </w:style>
  <w:style w:type="character" w:customStyle="1" w:styleId="WW8Num7zfalse">
    <w:name w:val="WW8Num7zfalse"/>
    <w:rsid w:val="00A9239B"/>
  </w:style>
  <w:style w:type="character" w:customStyle="1" w:styleId="WW8Num7ztrue">
    <w:name w:val="WW8Num7ztrue"/>
    <w:rsid w:val="00A9239B"/>
  </w:style>
  <w:style w:type="character" w:customStyle="1" w:styleId="WW-WW8Num7ztrue">
    <w:name w:val="WW-WW8Num7ztrue"/>
    <w:rsid w:val="00A9239B"/>
  </w:style>
  <w:style w:type="character" w:customStyle="1" w:styleId="WW-WW8Num7ztrue1">
    <w:name w:val="WW-WW8Num7ztrue1"/>
    <w:rsid w:val="00A9239B"/>
  </w:style>
  <w:style w:type="character" w:customStyle="1" w:styleId="WW-WW8Num7ztrue2">
    <w:name w:val="WW-WW8Num7ztrue2"/>
    <w:rsid w:val="00A9239B"/>
  </w:style>
  <w:style w:type="character" w:customStyle="1" w:styleId="WW-WW8Num7ztrue3">
    <w:name w:val="WW-WW8Num7ztrue3"/>
    <w:rsid w:val="00A9239B"/>
  </w:style>
  <w:style w:type="character" w:customStyle="1" w:styleId="WW-WW8Num7ztrue4">
    <w:name w:val="WW-WW8Num7ztrue4"/>
    <w:rsid w:val="00A9239B"/>
  </w:style>
  <w:style w:type="character" w:customStyle="1" w:styleId="WW-WW8Num7ztrue5">
    <w:name w:val="WW-WW8Num7ztrue5"/>
    <w:rsid w:val="00A9239B"/>
  </w:style>
  <w:style w:type="character" w:customStyle="1" w:styleId="WW-WW8Num7ztrue6">
    <w:name w:val="WW-WW8Num7ztrue6"/>
    <w:rsid w:val="00A9239B"/>
  </w:style>
  <w:style w:type="character" w:customStyle="1" w:styleId="WW8Num9z0">
    <w:name w:val="WW8Num9z0"/>
    <w:rsid w:val="00A9239B"/>
    <w:rPr>
      <w:rFonts w:ascii="Symbol" w:hAnsi="Symbol" w:cs="Symbol"/>
    </w:rPr>
  </w:style>
  <w:style w:type="character" w:customStyle="1" w:styleId="WW8Num9z1">
    <w:name w:val="WW8Num9z1"/>
    <w:rsid w:val="00A9239B"/>
  </w:style>
  <w:style w:type="character" w:customStyle="1" w:styleId="WW8Num9z2">
    <w:name w:val="WW8Num9z2"/>
    <w:rsid w:val="00A9239B"/>
  </w:style>
  <w:style w:type="character" w:customStyle="1" w:styleId="WW8Num9z3">
    <w:name w:val="WW8Num9z3"/>
    <w:rsid w:val="00A9239B"/>
  </w:style>
  <w:style w:type="character" w:customStyle="1" w:styleId="WW-WW8Num10ztrue7">
    <w:name w:val="WW-WW8Num10ztrue7"/>
    <w:rsid w:val="00A9239B"/>
  </w:style>
  <w:style w:type="character" w:customStyle="1" w:styleId="WW-WW8Num10ztrue11">
    <w:name w:val="WW-WW8Num10ztrue11"/>
    <w:rsid w:val="00A9239B"/>
  </w:style>
  <w:style w:type="character" w:customStyle="1" w:styleId="WW-WW8Num10ztrue21">
    <w:name w:val="WW-WW8Num10ztrue21"/>
    <w:rsid w:val="00A9239B"/>
  </w:style>
  <w:style w:type="character" w:customStyle="1" w:styleId="WW-WW8Num10ztrue31">
    <w:name w:val="WW-WW8Num10ztrue31"/>
    <w:rsid w:val="00A9239B"/>
  </w:style>
  <w:style w:type="character" w:customStyle="1" w:styleId="WW-WW8Num10ztrue41">
    <w:name w:val="WW-WW8Num10ztrue41"/>
    <w:rsid w:val="00A9239B"/>
  </w:style>
  <w:style w:type="character" w:customStyle="1" w:styleId="WW-WW8Num10ztrue51">
    <w:name w:val="WW-WW8Num10ztrue51"/>
    <w:rsid w:val="00A9239B"/>
  </w:style>
  <w:style w:type="character" w:customStyle="1" w:styleId="WW-WW8Num10ztrue61">
    <w:name w:val="WW-WW8Num10ztrue61"/>
    <w:rsid w:val="00A9239B"/>
  </w:style>
  <w:style w:type="character" w:customStyle="1" w:styleId="WW8Num11zfalse">
    <w:name w:val="WW8Num11zfalse"/>
    <w:rsid w:val="00A9239B"/>
  </w:style>
  <w:style w:type="character" w:customStyle="1" w:styleId="WW-WW8Num11ztrue7">
    <w:name w:val="WW-WW8Num11ztrue7"/>
    <w:rsid w:val="00A9239B"/>
  </w:style>
  <w:style w:type="character" w:customStyle="1" w:styleId="WW-WW8Num11ztrue11">
    <w:name w:val="WW-WW8Num11ztrue11"/>
    <w:rsid w:val="00A9239B"/>
  </w:style>
  <w:style w:type="character" w:customStyle="1" w:styleId="WW-WW8Num11ztrue21">
    <w:name w:val="WW-WW8Num11ztrue21"/>
    <w:rsid w:val="00A9239B"/>
  </w:style>
  <w:style w:type="character" w:customStyle="1" w:styleId="WW-WW8Num11ztrue31">
    <w:name w:val="WW-WW8Num11ztrue31"/>
    <w:rsid w:val="00A9239B"/>
  </w:style>
  <w:style w:type="character" w:customStyle="1" w:styleId="WW-WW8Num11ztrue41">
    <w:name w:val="WW-WW8Num11ztrue41"/>
    <w:rsid w:val="00A9239B"/>
  </w:style>
  <w:style w:type="character" w:customStyle="1" w:styleId="WW-WW8Num11ztrue51">
    <w:name w:val="WW-WW8Num11ztrue51"/>
    <w:rsid w:val="00A9239B"/>
  </w:style>
  <w:style w:type="character" w:customStyle="1" w:styleId="WW-WW8Num11ztrue61">
    <w:name w:val="WW-WW8Num11ztrue61"/>
    <w:rsid w:val="00A9239B"/>
  </w:style>
  <w:style w:type="character" w:customStyle="1" w:styleId="WW8Num12ztrue">
    <w:name w:val="WW8Num12ztrue"/>
    <w:rsid w:val="00A9239B"/>
  </w:style>
  <w:style w:type="character" w:customStyle="1" w:styleId="WW-WW8Num12ztrue">
    <w:name w:val="WW-WW8Num12ztrue"/>
    <w:rsid w:val="00A9239B"/>
  </w:style>
  <w:style w:type="character" w:customStyle="1" w:styleId="WW-WW8Num12ztrue1">
    <w:name w:val="WW-WW8Num12ztrue1"/>
    <w:rsid w:val="00A9239B"/>
  </w:style>
  <w:style w:type="character" w:customStyle="1" w:styleId="WW-WW8Num12ztrue2">
    <w:name w:val="WW-WW8Num12ztrue2"/>
    <w:rsid w:val="00A9239B"/>
  </w:style>
  <w:style w:type="character" w:customStyle="1" w:styleId="WW-WW8Num12ztrue3">
    <w:name w:val="WW-WW8Num12ztrue3"/>
    <w:rsid w:val="00A9239B"/>
  </w:style>
  <w:style w:type="character" w:customStyle="1" w:styleId="WW-WW8Num12ztrue4">
    <w:name w:val="WW-WW8Num12ztrue4"/>
    <w:rsid w:val="00A9239B"/>
  </w:style>
  <w:style w:type="character" w:customStyle="1" w:styleId="WW-WW8Num12ztrue5">
    <w:name w:val="WW-WW8Num12ztrue5"/>
    <w:rsid w:val="00A9239B"/>
  </w:style>
  <w:style w:type="character" w:customStyle="1" w:styleId="WW-WW8Num12ztrue6">
    <w:name w:val="WW-WW8Num12ztrue6"/>
    <w:rsid w:val="00A9239B"/>
  </w:style>
  <w:style w:type="character" w:customStyle="1" w:styleId="WW-WW8Num1ztrue71">
    <w:name w:val="WW-WW8Num1ztrue71"/>
    <w:rsid w:val="00A9239B"/>
  </w:style>
  <w:style w:type="character" w:customStyle="1" w:styleId="WW-WW8Num1ztrue111">
    <w:name w:val="WW-WW8Num1ztrue111"/>
    <w:rsid w:val="00A9239B"/>
  </w:style>
  <w:style w:type="character" w:customStyle="1" w:styleId="WW-WW8Num1ztrue211">
    <w:name w:val="WW-WW8Num1ztrue211"/>
    <w:rsid w:val="00A9239B"/>
  </w:style>
  <w:style w:type="character" w:customStyle="1" w:styleId="WW-WW8Num1ztrue311">
    <w:name w:val="WW-WW8Num1ztrue311"/>
    <w:rsid w:val="00A9239B"/>
  </w:style>
  <w:style w:type="character" w:customStyle="1" w:styleId="WW-WW8Num1ztrue411">
    <w:name w:val="WW-WW8Num1ztrue411"/>
    <w:rsid w:val="00A9239B"/>
  </w:style>
  <w:style w:type="character" w:customStyle="1" w:styleId="WW-WW8Num1ztrue511">
    <w:name w:val="WW-WW8Num1ztrue511"/>
    <w:rsid w:val="00A9239B"/>
  </w:style>
  <w:style w:type="character" w:customStyle="1" w:styleId="WW-WW8Num1ztrue611">
    <w:name w:val="WW-WW8Num1ztrue611"/>
    <w:rsid w:val="00A9239B"/>
  </w:style>
  <w:style w:type="character" w:customStyle="1" w:styleId="WW-WW8Num2ztrue71">
    <w:name w:val="WW-WW8Num2ztrue71"/>
    <w:rsid w:val="00A9239B"/>
  </w:style>
  <w:style w:type="character" w:customStyle="1" w:styleId="WW-WW8Num2ztrue111">
    <w:name w:val="WW-WW8Num2ztrue111"/>
    <w:rsid w:val="00A9239B"/>
  </w:style>
  <w:style w:type="character" w:customStyle="1" w:styleId="WW-WW8Num2ztrue211">
    <w:name w:val="WW-WW8Num2ztrue211"/>
    <w:rsid w:val="00A9239B"/>
  </w:style>
  <w:style w:type="character" w:customStyle="1" w:styleId="WW-WW8Num2ztrue311">
    <w:name w:val="WW-WW8Num2ztrue311"/>
    <w:rsid w:val="00A9239B"/>
  </w:style>
  <w:style w:type="character" w:customStyle="1" w:styleId="WW-WW8Num2ztrue411">
    <w:name w:val="WW-WW8Num2ztrue411"/>
    <w:rsid w:val="00A9239B"/>
  </w:style>
  <w:style w:type="character" w:customStyle="1" w:styleId="WW-WW8Num2ztrue511">
    <w:name w:val="WW-WW8Num2ztrue511"/>
    <w:rsid w:val="00A9239B"/>
  </w:style>
  <w:style w:type="character" w:customStyle="1" w:styleId="WW-WW8Num2ztrue611">
    <w:name w:val="WW-WW8Num2ztrue611"/>
    <w:rsid w:val="00A9239B"/>
  </w:style>
  <w:style w:type="character" w:customStyle="1" w:styleId="WW-WW8Num6ztrue71">
    <w:name w:val="WW-WW8Num6ztrue71"/>
    <w:rsid w:val="00A9239B"/>
  </w:style>
  <w:style w:type="character" w:customStyle="1" w:styleId="WW-WW8Num6ztrue111">
    <w:name w:val="WW-WW8Num6ztrue111"/>
    <w:rsid w:val="00A9239B"/>
  </w:style>
  <w:style w:type="character" w:customStyle="1" w:styleId="WW-WW8Num6ztrue211">
    <w:name w:val="WW-WW8Num6ztrue211"/>
    <w:rsid w:val="00A9239B"/>
  </w:style>
  <w:style w:type="character" w:customStyle="1" w:styleId="WW-WW8Num6ztrue311">
    <w:name w:val="WW-WW8Num6ztrue311"/>
    <w:rsid w:val="00A9239B"/>
  </w:style>
  <w:style w:type="character" w:customStyle="1" w:styleId="WW-WW8Num6ztrue411">
    <w:name w:val="WW-WW8Num6ztrue411"/>
    <w:rsid w:val="00A9239B"/>
  </w:style>
  <w:style w:type="character" w:customStyle="1" w:styleId="WW-WW8Num6ztrue511">
    <w:name w:val="WW-WW8Num6ztrue511"/>
    <w:rsid w:val="00A9239B"/>
  </w:style>
  <w:style w:type="character" w:customStyle="1" w:styleId="WW-WW8Num6ztrue611">
    <w:name w:val="WW-WW8Num6ztrue611"/>
    <w:rsid w:val="00A9239B"/>
  </w:style>
  <w:style w:type="character" w:customStyle="1" w:styleId="WW-WW8Num7ztrue7">
    <w:name w:val="WW-WW8Num7ztrue7"/>
    <w:rsid w:val="00A9239B"/>
  </w:style>
  <w:style w:type="character" w:customStyle="1" w:styleId="WW-WW8Num7ztrue11">
    <w:name w:val="WW-WW8Num7ztrue11"/>
    <w:rsid w:val="00A9239B"/>
  </w:style>
  <w:style w:type="character" w:customStyle="1" w:styleId="WW-WW8Num7ztrue21">
    <w:name w:val="WW-WW8Num7ztrue21"/>
    <w:rsid w:val="00A9239B"/>
  </w:style>
  <w:style w:type="character" w:customStyle="1" w:styleId="WW-WW8Num7ztrue31">
    <w:name w:val="WW-WW8Num7ztrue31"/>
    <w:rsid w:val="00A9239B"/>
  </w:style>
  <w:style w:type="character" w:customStyle="1" w:styleId="WW-WW8Num7ztrue41">
    <w:name w:val="WW-WW8Num7ztrue41"/>
    <w:rsid w:val="00A9239B"/>
  </w:style>
  <w:style w:type="character" w:customStyle="1" w:styleId="WW-WW8Num7ztrue51">
    <w:name w:val="WW-WW8Num7ztrue51"/>
    <w:rsid w:val="00A9239B"/>
  </w:style>
  <w:style w:type="character" w:customStyle="1" w:styleId="WW-WW8Num7ztrue61">
    <w:name w:val="WW-WW8Num7ztrue61"/>
    <w:rsid w:val="00A9239B"/>
  </w:style>
  <w:style w:type="character" w:customStyle="1" w:styleId="WW-WW8Num10ztrue71">
    <w:name w:val="WW-WW8Num10ztrue71"/>
    <w:rsid w:val="00A9239B"/>
  </w:style>
  <w:style w:type="character" w:customStyle="1" w:styleId="WW-WW8Num10ztrue111">
    <w:name w:val="WW-WW8Num10ztrue111"/>
    <w:rsid w:val="00A9239B"/>
  </w:style>
  <w:style w:type="character" w:customStyle="1" w:styleId="WW-WW8Num10ztrue211">
    <w:name w:val="WW-WW8Num10ztrue211"/>
    <w:rsid w:val="00A9239B"/>
  </w:style>
  <w:style w:type="character" w:customStyle="1" w:styleId="WW-WW8Num10ztrue311">
    <w:name w:val="WW-WW8Num10ztrue311"/>
    <w:rsid w:val="00A9239B"/>
  </w:style>
  <w:style w:type="character" w:customStyle="1" w:styleId="WW-WW8Num10ztrue411">
    <w:name w:val="WW-WW8Num10ztrue411"/>
    <w:rsid w:val="00A9239B"/>
  </w:style>
  <w:style w:type="character" w:customStyle="1" w:styleId="WW-WW8Num10ztrue511">
    <w:name w:val="WW-WW8Num10ztrue511"/>
    <w:rsid w:val="00A9239B"/>
  </w:style>
  <w:style w:type="character" w:customStyle="1" w:styleId="WW-WW8Num10ztrue611">
    <w:name w:val="WW-WW8Num10ztrue611"/>
    <w:rsid w:val="00A9239B"/>
  </w:style>
  <w:style w:type="character" w:customStyle="1" w:styleId="WW-WW8Num11ztrue71">
    <w:name w:val="WW-WW8Num11ztrue71"/>
    <w:rsid w:val="00A9239B"/>
  </w:style>
  <w:style w:type="character" w:customStyle="1" w:styleId="WW-WW8Num11ztrue111">
    <w:name w:val="WW-WW8Num11ztrue111"/>
    <w:rsid w:val="00A9239B"/>
  </w:style>
  <w:style w:type="character" w:customStyle="1" w:styleId="WW-WW8Num11ztrue211">
    <w:name w:val="WW-WW8Num11ztrue211"/>
    <w:rsid w:val="00A9239B"/>
  </w:style>
  <w:style w:type="character" w:customStyle="1" w:styleId="WW-WW8Num11ztrue311">
    <w:name w:val="WW-WW8Num11ztrue311"/>
    <w:rsid w:val="00A9239B"/>
  </w:style>
  <w:style w:type="character" w:customStyle="1" w:styleId="WW-WW8Num11ztrue411">
    <w:name w:val="WW-WW8Num11ztrue411"/>
    <w:rsid w:val="00A9239B"/>
  </w:style>
  <w:style w:type="character" w:customStyle="1" w:styleId="WW-WW8Num11ztrue511">
    <w:name w:val="WW-WW8Num11ztrue511"/>
    <w:rsid w:val="00A9239B"/>
  </w:style>
  <w:style w:type="character" w:customStyle="1" w:styleId="WW-WW8Num11ztrue611">
    <w:name w:val="WW-WW8Num11ztrue611"/>
    <w:rsid w:val="00A9239B"/>
  </w:style>
  <w:style w:type="character" w:customStyle="1" w:styleId="WW-WW8Num12ztrue7">
    <w:name w:val="WW-WW8Num12ztrue7"/>
    <w:rsid w:val="00A9239B"/>
  </w:style>
  <w:style w:type="character" w:customStyle="1" w:styleId="WW-WW8Num12ztrue11">
    <w:name w:val="WW-WW8Num12ztrue11"/>
    <w:rsid w:val="00A9239B"/>
  </w:style>
  <w:style w:type="character" w:customStyle="1" w:styleId="WW-WW8Num12ztrue21">
    <w:name w:val="WW-WW8Num12ztrue21"/>
    <w:rsid w:val="00A9239B"/>
  </w:style>
  <w:style w:type="character" w:customStyle="1" w:styleId="WW-WW8Num12ztrue31">
    <w:name w:val="WW-WW8Num12ztrue31"/>
    <w:rsid w:val="00A9239B"/>
  </w:style>
  <w:style w:type="character" w:customStyle="1" w:styleId="WW-WW8Num12ztrue41">
    <w:name w:val="WW-WW8Num12ztrue41"/>
    <w:rsid w:val="00A9239B"/>
  </w:style>
  <w:style w:type="character" w:customStyle="1" w:styleId="WW-WW8Num12ztrue51">
    <w:name w:val="WW-WW8Num12ztrue51"/>
    <w:rsid w:val="00A9239B"/>
  </w:style>
  <w:style w:type="character" w:customStyle="1" w:styleId="WW-WW8Num12ztrue61">
    <w:name w:val="WW-WW8Num12ztrue61"/>
    <w:rsid w:val="00A9239B"/>
  </w:style>
  <w:style w:type="character" w:customStyle="1" w:styleId="WW-WW8Num1ztrue711">
    <w:name w:val="WW-WW8Num1ztrue711"/>
    <w:rsid w:val="00A9239B"/>
  </w:style>
  <w:style w:type="character" w:customStyle="1" w:styleId="WW-WW8Num1ztrue1111">
    <w:name w:val="WW-WW8Num1ztrue1111"/>
    <w:rsid w:val="00A9239B"/>
  </w:style>
  <w:style w:type="character" w:customStyle="1" w:styleId="WW-WW8Num1ztrue2111">
    <w:name w:val="WW-WW8Num1ztrue2111"/>
    <w:rsid w:val="00A9239B"/>
  </w:style>
  <w:style w:type="character" w:customStyle="1" w:styleId="WW-WW8Num1ztrue3111">
    <w:name w:val="WW-WW8Num1ztrue3111"/>
    <w:rsid w:val="00A9239B"/>
  </w:style>
  <w:style w:type="character" w:customStyle="1" w:styleId="WW-WW8Num1ztrue4111">
    <w:name w:val="WW-WW8Num1ztrue4111"/>
    <w:rsid w:val="00A9239B"/>
  </w:style>
  <w:style w:type="character" w:customStyle="1" w:styleId="WW-WW8Num1ztrue5111">
    <w:name w:val="WW-WW8Num1ztrue5111"/>
    <w:rsid w:val="00A9239B"/>
  </w:style>
  <w:style w:type="character" w:customStyle="1" w:styleId="WW-WW8Num1ztrue6111">
    <w:name w:val="WW-WW8Num1ztrue6111"/>
    <w:rsid w:val="00A9239B"/>
  </w:style>
  <w:style w:type="character" w:customStyle="1" w:styleId="WW-WW8Num2ztrue711">
    <w:name w:val="WW-WW8Num2ztrue711"/>
    <w:rsid w:val="00A9239B"/>
  </w:style>
  <w:style w:type="character" w:customStyle="1" w:styleId="WW-WW8Num2ztrue1111">
    <w:name w:val="WW-WW8Num2ztrue1111"/>
    <w:rsid w:val="00A9239B"/>
  </w:style>
  <w:style w:type="character" w:customStyle="1" w:styleId="WW-WW8Num2ztrue2111">
    <w:name w:val="WW-WW8Num2ztrue2111"/>
    <w:rsid w:val="00A9239B"/>
  </w:style>
  <w:style w:type="character" w:customStyle="1" w:styleId="WW-WW8Num2ztrue3111">
    <w:name w:val="WW-WW8Num2ztrue3111"/>
    <w:rsid w:val="00A9239B"/>
  </w:style>
  <w:style w:type="character" w:customStyle="1" w:styleId="WW-WW8Num2ztrue4111">
    <w:name w:val="WW-WW8Num2ztrue4111"/>
    <w:rsid w:val="00A9239B"/>
  </w:style>
  <w:style w:type="character" w:customStyle="1" w:styleId="WW-WW8Num2ztrue5111">
    <w:name w:val="WW-WW8Num2ztrue5111"/>
    <w:rsid w:val="00A9239B"/>
  </w:style>
  <w:style w:type="character" w:customStyle="1" w:styleId="WW-WW8Num2ztrue6111">
    <w:name w:val="WW-WW8Num2ztrue6111"/>
    <w:rsid w:val="00A9239B"/>
  </w:style>
  <w:style w:type="character" w:customStyle="1" w:styleId="WW-WW8Num6ztrue711">
    <w:name w:val="WW-WW8Num6ztrue711"/>
    <w:rsid w:val="00A9239B"/>
  </w:style>
  <w:style w:type="character" w:customStyle="1" w:styleId="WW-WW8Num6ztrue1111">
    <w:name w:val="WW-WW8Num6ztrue1111"/>
    <w:rsid w:val="00A9239B"/>
  </w:style>
  <w:style w:type="character" w:customStyle="1" w:styleId="WW-WW8Num6ztrue2111">
    <w:name w:val="WW-WW8Num6ztrue2111"/>
    <w:rsid w:val="00A9239B"/>
  </w:style>
  <w:style w:type="character" w:customStyle="1" w:styleId="WW-WW8Num6ztrue3111">
    <w:name w:val="WW-WW8Num6ztrue3111"/>
    <w:rsid w:val="00A9239B"/>
  </w:style>
  <w:style w:type="character" w:customStyle="1" w:styleId="WW-WW8Num6ztrue4111">
    <w:name w:val="WW-WW8Num6ztrue4111"/>
    <w:rsid w:val="00A9239B"/>
  </w:style>
  <w:style w:type="character" w:customStyle="1" w:styleId="WW-WW8Num6ztrue5111">
    <w:name w:val="WW-WW8Num6ztrue5111"/>
    <w:rsid w:val="00A9239B"/>
  </w:style>
  <w:style w:type="character" w:customStyle="1" w:styleId="WW-WW8Num6ztrue6111">
    <w:name w:val="WW-WW8Num6ztrue6111"/>
    <w:rsid w:val="00A9239B"/>
  </w:style>
  <w:style w:type="character" w:customStyle="1" w:styleId="WW-WW8Num7ztrue71">
    <w:name w:val="WW-WW8Num7ztrue71"/>
    <w:rsid w:val="00A9239B"/>
  </w:style>
  <w:style w:type="character" w:customStyle="1" w:styleId="WW-WW8Num7ztrue111">
    <w:name w:val="WW-WW8Num7ztrue111"/>
    <w:rsid w:val="00A9239B"/>
  </w:style>
  <w:style w:type="character" w:customStyle="1" w:styleId="WW-WW8Num7ztrue211">
    <w:name w:val="WW-WW8Num7ztrue211"/>
    <w:rsid w:val="00A9239B"/>
  </w:style>
  <w:style w:type="character" w:customStyle="1" w:styleId="WW-WW8Num7ztrue311">
    <w:name w:val="WW-WW8Num7ztrue311"/>
    <w:rsid w:val="00A9239B"/>
  </w:style>
  <w:style w:type="character" w:customStyle="1" w:styleId="WW-WW8Num7ztrue411">
    <w:name w:val="WW-WW8Num7ztrue411"/>
    <w:rsid w:val="00A9239B"/>
  </w:style>
  <w:style w:type="character" w:customStyle="1" w:styleId="WW-WW8Num7ztrue511">
    <w:name w:val="WW-WW8Num7ztrue511"/>
    <w:rsid w:val="00A9239B"/>
  </w:style>
  <w:style w:type="character" w:customStyle="1" w:styleId="WW-WW8Num7ztrue611">
    <w:name w:val="WW-WW8Num7ztrue611"/>
    <w:rsid w:val="00A9239B"/>
  </w:style>
  <w:style w:type="character" w:customStyle="1" w:styleId="WW-WW8Num10ztrue711">
    <w:name w:val="WW-WW8Num10ztrue711"/>
    <w:rsid w:val="00A9239B"/>
  </w:style>
  <w:style w:type="character" w:customStyle="1" w:styleId="WW-WW8Num10ztrue1111">
    <w:name w:val="WW-WW8Num10ztrue1111"/>
    <w:rsid w:val="00A9239B"/>
  </w:style>
  <w:style w:type="character" w:customStyle="1" w:styleId="WW-WW8Num10ztrue2111">
    <w:name w:val="WW-WW8Num10ztrue2111"/>
    <w:rsid w:val="00A9239B"/>
  </w:style>
  <w:style w:type="character" w:customStyle="1" w:styleId="WW-WW8Num10ztrue3111">
    <w:name w:val="WW-WW8Num10ztrue3111"/>
    <w:rsid w:val="00A9239B"/>
  </w:style>
  <w:style w:type="character" w:customStyle="1" w:styleId="WW-WW8Num10ztrue4111">
    <w:name w:val="WW-WW8Num10ztrue4111"/>
    <w:rsid w:val="00A9239B"/>
  </w:style>
  <w:style w:type="character" w:customStyle="1" w:styleId="WW-WW8Num10ztrue5111">
    <w:name w:val="WW-WW8Num10ztrue5111"/>
    <w:rsid w:val="00A9239B"/>
  </w:style>
  <w:style w:type="character" w:customStyle="1" w:styleId="WW-WW8Num10ztrue6111">
    <w:name w:val="WW-WW8Num10ztrue6111"/>
    <w:rsid w:val="00A9239B"/>
  </w:style>
  <w:style w:type="character" w:customStyle="1" w:styleId="WW-WW8Num11ztrue711">
    <w:name w:val="WW-WW8Num11ztrue711"/>
    <w:rsid w:val="00A9239B"/>
  </w:style>
  <w:style w:type="character" w:customStyle="1" w:styleId="WW-WW8Num11ztrue1111">
    <w:name w:val="WW-WW8Num11ztrue1111"/>
    <w:rsid w:val="00A9239B"/>
  </w:style>
  <w:style w:type="character" w:customStyle="1" w:styleId="WW-WW8Num11ztrue2111">
    <w:name w:val="WW-WW8Num11ztrue2111"/>
    <w:rsid w:val="00A9239B"/>
  </w:style>
  <w:style w:type="character" w:customStyle="1" w:styleId="WW-WW8Num11ztrue3111">
    <w:name w:val="WW-WW8Num11ztrue3111"/>
    <w:rsid w:val="00A9239B"/>
  </w:style>
  <w:style w:type="character" w:customStyle="1" w:styleId="WW-WW8Num11ztrue4111">
    <w:name w:val="WW-WW8Num11ztrue4111"/>
    <w:rsid w:val="00A9239B"/>
  </w:style>
  <w:style w:type="character" w:customStyle="1" w:styleId="WW-WW8Num11ztrue5111">
    <w:name w:val="WW-WW8Num11ztrue5111"/>
    <w:rsid w:val="00A9239B"/>
  </w:style>
  <w:style w:type="character" w:customStyle="1" w:styleId="WW-WW8Num11ztrue6111">
    <w:name w:val="WW-WW8Num11ztrue6111"/>
    <w:rsid w:val="00A9239B"/>
  </w:style>
  <w:style w:type="character" w:customStyle="1" w:styleId="WW8Num12zfalse">
    <w:name w:val="WW8Num12zfalse"/>
    <w:rsid w:val="00A9239B"/>
    <w:rPr>
      <w:bCs/>
      <w:spacing w:val="-4"/>
      <w:sz w:val="22"/>
      <w:szCs w:val="22"/>
      <w:lang w:eastAsia="ar-SA"/>
    </w:rPr>
  </w:style>
  <w:style w:type="character" w:customStyle="1" w:styleId="WW-WW8Num12ztrue71">
    <w:name w:val="WW-WW8Num12ztrue71"/>
    <w:rsid w:val="00A9239B"/>
  </w:style>
  <w:style w:type="character" w:customStyle="1" w:styleId="WW-WW8Num12ztrue111">
    <w:name w:val="WW-WW8Num12ztrue111"/>
    <w:rsid w:val="00A9239B"/>
  </w:style>
  <w:style w:type="character" w:customStyle="1" w:styleId="WW-WW8Num12ztrue211">
    <w:name w:val="WW-WW8Num12ztrue211"/>
    <w:rsid w:val="00A9239B"/>
  </w:style>
  <w:style w:type="character" w:customStyle="1" w:styleId="WW-WW8Num12ztrue311">
    <w:name w:val="WW-WW8Num12ztrue311"/>
    <w:rsid w:val="00A9239B"/>
  </w:style>
  <w:style w:type="character" w:customStyle="1" w:styleId="WW-WW8Num12ztrue411">
    <w:name w:val="WW-WW8Num12ztrue411"/>
    <w:rsid w:val="00A9239B"/>
  </w:style>
  <w:style w:type="character" w:customStyle="1" w:styleId="WW-WW8Num12ztrue511">
    <w:name w:val="WW-WW8Num12ztrue511"/>
    <w:rsid w:val="00A9239B"/>
  </w:style>
  <w:style w:type="character" w:customStyle="1" w:styleId="WW-WW8Num12ztrue611">
    <w:name w:val="WW-WW8Num12ztrue611"/>
    <w:rsid w:val="00A9239B"/>
  </w:style>
  <w:style w:type="character" w:customStyle="1" w:styleId="WW-WW8Num1ztrue7111">
    <w:name w:val="WW-WW8Num1ztrue7111"/>
    <w:rsid w:val="00A9239B"/>
  </w:style>
  <w:style w:type="character" w:customStyle="1" w:styleId="WW-WW8Num1ztrue11111">
    <w:name w:val="WW-WW8Num1ztrue11111"/>
    <w:rsid w:val="00A9239B"/>
  </w:style>
  <w:style w:type="character" w:customStyle="1" w:styleId="WW-WW8Num1ztrue21111">
    <w:name w:val="WW-WW8Num1ztrue21111"/>
    <w:rsid w:val="00A9239B"/>
  </w:style>
  <w:style w:type="character" w:customStyle="1" w:styleId="WW-WW8Num1ztrue31111">
    <w:name w:val="WW-WW8Num1ztrue31111"/>
    <w:rsid w:val="00A9239B"/>
  </w:style>
  <w:style w:type="character" w:customStyle="1" w:styleId="WW-WW8Num1ztrue41111">
    <w:name w:val="WW-WW8Num1ztrue41111"/>
    <w:rsid w:val="00A9239B"/>
  </w:style>
  <w:style w:type="character" w:customStyle="1" w:styleId="WW-WW8Num1ztrue51111">
    <w:name w:val="WW-WW8Num1ztrue51111"/>
    <w:rsid w:val="00A9239B"/>
  </w:style>
  <w:style w:type="character" w:customStyle="1" w:styleId="WW-WW8Num1ztrue61111">
    <w:name w:val="WW-WW8Num1ztrue61111"/>
    <w:rsid w:val="00A9239B"/>
  </w:style>
  <w:style w:type="character" w:customStyle="1" w:styleId="WW8Num2z0">
    <w:name w:val="WW8Num2z0"/>
    <w:rsid w:val="00A9239B"/>
    <w:rPr>
      <w:rFonts w:ascii="Courier New" w:hAnsi="Courier New" w:cs="Courier New"/>
    </w:rPr>
  </w:style>
  <w:style w:type="character" w:customStyle="1" w:styleId="WW8Num4z1">
    <w:name w:val="WW8Num4z1"/>
    <w:rsid w:val="00A9239B"/>
    <w:rPr>
      <w:rFonts w:ascii="OpenSymbol" w:hAnsi="OpenSymbol" w:cs="OpenSymbol"/>
    </w:rPr>
  </w:style>
  <w:style w:type="character" w:customStyle="1" w:styleId="WW8Num4z3">
    <w:name w:val="WW8Num4z3"/>
    <w:rsid w:val="00A9239B"/>
    <w:rPr>
      <w:rFonts w:ascii="Symbol" w:hAnsi="Symbol" w:cs="Symbol"/>
    </w:rPr>
  </w:style>
  <w:style w:type="character" w:customStyle="1" w:styleId="WW8Num5zfalse">
    <w:name w:val="WW8Num5zfalse"/>
    <w:rsid w:val="00A9239B"/>
    <w:rPr>
      <w:rFonts w:cs="Times New Roman"/>
      <w:sz w:val="22"/>
      <w:szCs w:val="22"/>
    </w:rPr>
  </w:style>
  <w:style w:type="character" w:customStyle="1" w:styleId="WW8Num5ztrue">
    <w:name w:val="WW8Num5ztrue"/>
    <w:rsid w:val="00A9239B"/>
  </w:style>
  <w:style w:type="character" w:customStyle="1" w:styleId="WW-WW8Num5ztrue">
    <w:name w:val="WW-WW8Num5ztrue"/>
    <w:rsid w:val="00A9239B"/>
  </w:style>
  <w:style w:type="character" w:customStyle="1" w:styleId="WW-WW8Num5ztrue1">
    <w:name w:val="WW-WW8Num5ztrue1"/>
    <w:rsid w:val="00A9239B"/>
  </w:style>
  <w:style w:type="character" w:customStyle="1" w:styleId="WW-WW8Num5ztrue2">
    <w:name w:val="WW-WW8Num5ztrue2"/>
    <w:rsid w:val="00A9239B"/>
  </w:style>
  <w:style w:type="character" w:customStyle="1" w:styleId="WW-WW8Num5ztrue3">
    <w:name w:val="WW-WW8Num5ztrue3"/>
    <w:rsid w:val="00A9239B"/>
  </w:style>
  <w:style w:type="character" w:customStyle="1" w:styleId="WW-WW8Num5ztrue4">
    <w:name w:val="WW-WW8Num5ztrue4"/>
    <w:rsid w:val="00A9239B"/>
  </w:style>
  <w:style w:type="character" w:customStyle="1" w:styleId="WW-WW8Num5ztrue5">
    <w:name w:val="WW-WW8Num5ztrue5"/>
    <w:rsid w:val="00A9239B"/>
  </w:style>
  <w:style w:type="character" w:customStyle="1" w:styleId="WW-WW8Num5ztrue6">
    <w:name w:val="WW-WW8Num5ztrue6"/>
    <w:rsid w:val="00A9239B"/>
  </w:style>
  <w:style w:type="character" w:customStyle="1" w:styleId="WW-WW8Num6ztrue7111">
    <w:name w:val="WW-WW8Num6ztrue7111"/>
    <w:rsid w:val="00A9239B"/>
  </w:style>
  <w:style w:type="character" w:customStyle="1" w:styleId="WW-WW8Num6ztrue11111">
    <w:name w:val="WW-WW8Num6ztrue11111"/>
    <w:rsid w:val="00A9239B"/>
  </w:style>
  <w:style w:type="character" w:customStyle="1" w:styleId="WW-WW8Num6ztrue21111">
    <w:name w:val="WW-WW8Num6ztrue21111"/>
    <w:rsid w:val="00A9239B"/>
  </w:style>
  <w:style w:type="character" w:customStyle="1" w:styleId="WW-WW8Num6ztrue31111">
    <w:name w:val="WW-WW8Num6ztrue31111"/>
    <w:rsid w:val="00A9239B"/>
  </w:style>
  <w:style w:type="character" w:customStyle="1" w:styleId="WW-WW8Num6ztrue41111">
    <w:name w:val="WW-WW8Num6ztrue41111"/>
    <w:rsid w:val="00A9239B"/>
  </w:style>
  <w:style w:type="character" w:customStyle="1" w:styleId="WW-WW8Num6ztrue51111">
    <w:name w:val="WW-WW8Num6ztrue51111"/>
    <w:rsid w:val="00A9239B"/>
  </w:style>
  <w:style w:type="character" w:customStyle="1" w:styleId="WW-WW8Num6ztrue61111">
    <w:name w:val="WW-WW8Num6ztrue61111"/>
    <w:rsid w:val="00A9239B"/>
  </w:style>
  <w:style w:type="character" w:customStyle="1" w:styleId="WW-WW8Num9ztrue7">
    <w:name w:val="WW-WW8Num9ztrue7"/>
    <w:rsid w:val="00A9239B"/>
  </w:style>
  <w:style w:type="character" w:customStyle="1" w:styleId="WW-WW8Num9ztrue11">
    <w:name w:val="WW-WW8Num9ztrue11"/>
    <w:rsid w:val="00A9239B"/>
  </w:style>
  <w:style w:type="character" w:customStyle="1" w:styleId="WW-WW8Num9ztrue21">
    <w:name w:val="WW-WW8Num9ztrue21"/>
    <w:rsid w:val="00A9239B"/>
  </w:style>
  <w:style w:type="character" w:customStyle="1" w:styleId="WW-WW8Num9ztrue31">
    <w:name w:val="WW-WW8Num9ztrue31"/>
    <w:rsid w:val="00A9239B"/>
  </w:style>
  <w:style w:type="character" w:customStyle="1" w:styleId="WW-WW8Num9ztrue41">
    <w:name w:val="WW-WW8Num9ztrue41"/>
    <w:rsid w:val="00A9239B"/>
  </w:style>
  <w:style w:type="character" w:customStyle="1" w:styleId="WW-WW8Num9ztrue51">
    <w:name w:val="WW-WW8Num9ztrue51"/>
    <w:rsid w:val="00A9239B"/>
  </w:style>
  <w:style w:type="character" w:customStyle="1" w:styleId="WW-WW8Num9ztrue61">
    <w:name w:val="WW-WW8Num9ztrue61"/>
    <w:rsid w:val="00A9239B"/>
  </w:style>
  <w:style w:type="character" w:customStyle="1" w:styleId="WW-WW8Num10ztrue7111">
    <w:name w:val="WW-WW8Num10ztrue7111"/>
    <w:rsid w:val="00A9239B"/>
  </w:style>
  <w:style w:type="character" w:customStyle="1" w:styleId="WW-WW8Num10ztrue11111">
    <w:name w:val="WW-WW8Num10ztrue11111"/>
    <w:rsid w:val="00A9239B"/>
  </w:style>
  <w:style w:type="character" w:customStyle="1" w:styleId="WW-WW8Num10ztrue21111">
    <w:name w:val="WW-WW8Num10ztrue21111"/>
    <w:rsid w:val="00A9239B"/>
  </w:style>
  <w:style w:type="character" w:customStyle="1" w:styleId="WW-WW8Num10ztrue31111">
    <w:name w:val="WW-WW8Num10ztrue31111"/>
    <w:rsid w:val="00A9239B"/>
  </w:style>
  <w:style w:type="character" w:customStyle="1" w:styleId="WW-WW8Num10ztrue41111">
    <w:name w:val="WW-WW8Num10ztrue41111"/>
    <w:rsid w:val="00A9239B"/>
  </w:style>
  <w:style w:type="character" w:customStyle="1" w:styleId="WW-WW8Num10ztrue51111">
    <w:name w:val="WW-WW8Num10ztrue51111"/>
    <w:rsid w:val="00A9239B"/>
  </w:style>
  <w:style w:type="character" w:customStyle="1" w:styleId="WW-WW8Num10ztrue61111">
    <w:name w:val="WW-WW8Num10ztrue61111"/>
    <w:rsid w:val="00A9239B"/>
  </w:style>
  <w:style w:type="character" w:customStyle="1" w:styleId="WW-WW8Num11ztrue7111">
    <w:name w:val="WW-WW8Num11ztrue7111"/>
    <w:rsid w:val="00A9239B"/>
  </w:style>
  <w:style w:type="character" w:customStyle="1" w:styleId="WW-WW8Num11ztrue11111">
    <w:name w:val="WW-WW8Num11ztrue11111"/>
    <w:rsid w:val="00A9239B"/>
  </w:style>
  <w:style w:type="character" w:customStyle="1" w:styleId="WW-WW8Num11ztrue21111">
    <w:name w:val="WW-WW8Num11ztrue21111"/>
    <w:rsid w:val="00A9239B"/>
  </w:style>
  <w:style w:type="character" w:customStyle="1" w:styleId="WW-WW8Num11ztrue31111">
    <w:name w:val="WW-WW8Num11ztrue31111"/>
    <w:rsid w:val="00A9239B"/>
  </w:style>
  <w:style w:type="character" w:customStyle="1" w:styleId="WW-WW8Num11ztrue41111">
    <w:name w:val="WW-WW8Num11ztrue41111"/>
    <w:rsid w:val="00A9239B"/>
  </w:style>
  <w:style w:type="character" w:customStyle="1" w:styleId="WW-WW8Num11ztrue51111">
    <w:name w:val="WW-WW8Num11ztrue51111"/>
    <w:rsid w:val="00A9239B"/>
  </w:style>
  <w:style w:type="character" w:customStyle="1" w:styleId="WW-WW8Num11ztrue61111">
    <w:name w:val="WW-WW8Num11ztrue61111"/>
    <w:rsid w:val="00A9239B"/>
  </w:style>
  <w:style w:type="character" w:customStyle="1" w:styleId="Carpredefinitoparagrafo3">
    <w:name w:val="Car. predefinito paragrafo3"/>
    <w:rsid w:val="00A9239B"/>
  </w:style>
  <w:style w:type="character" w:customStyle="1" w:styleId="Carpredefinitoparagrafo1">
    <w:name w:val="Car. predefinito paragrafo1"/>
    <w:rsid w:val="00A9239B"/>
  </w:style>
  <w:style w:type="character" w:customStyle="1" w:styleId="Titolo1Carattere">
    <w:name w:val="Titolo 1 Carattere"/>
    <w:basedOn w:val="Carpredefinitoparagrafo1"/>
    <w:rsid w:val="00A9239B"/>
    <w:rPr>
      <w:rFonts w:ascii="Stylus BT" w:hAnsi="Stylus BT" w:cs="Courier New"/>
      <w:b/>
      <w:bCs/>
      <w:sz w:val="32"/>
      <w:szCs w:val="32"/>
      <w:lang w:val="it-IT" w:bidi="ar-SA"/>
    </w:rPr>
  </w:style>
  <w:style w:type="character" w:customStyle="1" w:styleId="Titolo2Carattere">
    <w:name w:val="Titolo 2 Carattere"/>
    <w:basedOn w:val="Carpredefinitoparagrafo1"/>
    <w:rsid w:val="00A9239B"/>
    <w:rPr>
      <w:rFonts w:ascii="ChelthmITC Bk BT" w:hAnsi="ChelthmITC Bk BT" w:cs="Courier New"/>
      <w:b/>
      <w:bCs/>
      <w:sz w:val="24"/>
      <w:szCs w:val="24"/>
      <w:u w:val="single"/>
      <w:lang w:val="it-IT" w:bidi="ar-SA"/>
    </w:rPr>
  </w:style>
  <w:style w:type="character" w:customStyle="1" w:styleId="Titolo3Carattere">
    <w:name w:val="Titolo 3 Carattere"/>
    <w:basedOn w:val="Carpredefinitoparagrafo1"/>
    <w:rsid w:val="00A9239B"/>
    <w:rPr>
      <w:rFonts w:ascii="ChelthmITC Bk BT" w:hAnsi="ChelthmITC Bk BT" w:cs="Courier New"/>
      <w:i/>
      <w:iCs/>
      <w:sz w:val="24"/>
      <w:szCs w:val="24"/>
      <w:lang w:val="it-IT" w:bidi="ar-SA"/>
    </w:rPr>
  </w:style>
  <w:style w:type="character" w:customStyle="1" w:styleId="Titolo4Carattere">
    <w:name w:val="Titolo 4 Carattere"/>
    <w:basedOn w:val="Carpredefinitoparagrafo1"/>
    <w:rsid w:val="00A9239B"/>
    <w:rPr>
      <w:rFonts w:ascii="Bell MT" w:hAnsi="Bell MT" w:cs="Arial"/>
      <w:i/>
      <w:iCs/>
      <w:sz w:val="20"/>
      <w:szCs w:val="20"/>
      <w:lang w:val="it-IT" w:bidi="ar-SA"/>
    </w:rPr>
  </w:style>
  <w:style w:type="character" w:customStyle="1" w:styleId="Titolo5Carattere">
    <w:name w:val="Titolo 5 Carattere"/>
    <w:basedOn w:val="Carpredefinitoparagrafo1"/>
    <w:rsid w:val="00A9239B"/>
    <w:rPr>
      <w:rFonts w:ascii="Bell MT" w:hAnsi="Bell MT" w:cs="Arial"/>
      <w:b/>
      <w:bCs/>
      <w:sz w:val="20"/>
      <w:szCs w:val="20"/>
      <w:lang w:val="it-IT" w:bidi="ar-SA"/>
    </w:rPr>
  </w:style>
  <w:style w:type="character" w:customStyle="1" w:styleId="Titolo6Carattere">
    <w:name w:val="Titolo 6 Carattere"/>
    <w:basedOn w:val="Carpredefinitoparagrafo1"/>
    <w:rsid w:val="00A9239B"/>
    <w:rPr>
      <w:rFonts w:ascii="ChelthmITC Bk BT" w:hAnsi="ChelthmITC Bk BT" w:cs="Courier New"/>
      <w:kern w:val="1"/>
      <w:sz w:val="24"/>
      <w:szCs w:val="24"/>
      <w:lang w:val="it-IT" w:bidi="ar-SA"/>
    </w:rPr>
  </w:style>
  <w:style w:type="character" w:customStyle="1" w:styleId="Titolo8Carattere">
    <w:name w:val="Titolo 8 Carattere"/>
    <w:basedOn w:val="Carpredefinitoparagrafo1"/>
    <w:rsid w:val="00A9239B"/>
    <w:rPr>
      <w:rFonts w:ascii="Calibri" w:hAnsi="Calibri" w:cs="Times New Roman"/>
      <w:i/>
      <w:iCs/>
      <w:kern w:val="1"/>
      <w:sz w:val="24"/>
      <w:szCs w:val="24"/>
      <w:lang w:val="it-IT" w:bidi="ar-SA"/>
    </w:rPr>
  </w:style>
  <w:style w:type="character" w:customStyle="1" w:styleId="Titolo9Carattere">
    <w:name w:val="Titolo 9 Carattere"/>
    <w:basedOn w:val="Carpredefinitoparagrafo1"/>
    <w:rsid w:val="00A9239B"/>
    <w:rPr>
      <w:rFonts w:ascii="Arial" w:eastAsia="Arial" w:hAnsi="Arial" w:cs="Arial"/>
      <w:b/>
      <w:bCs/>
      <w:kern w:val="1"/>
      <w:sz w:val="21"/>
      <w:szCs w:val="21"/>
      <w:lang w:val="it-IT" w:bidi="ar-SA"/>
    </w:rPr>
  </w:style>
  <w:style w:type="character" w:customStyle="1" w:styleId="WW8Num8z4">
    <w:name w:val="WW8Num8z4"/>
    <w:rsid w:val="00A9239B"/>
    <w:rPr>
      <w:rFonts w:ascii="Courier New" w:hAnsi="Courier New" w:cs="Courier New"/>
    </w:rPr>
  </w:style>
  <w:style w:type="character" w:customStyle="1" w:styleId="WW8Num18z0">
    <w:name w:val="WW8Num18z0"/>
    <w:rsid w:val="00A9239B"/>
    <w:rPr>
      <w:rFonts w:ascii="Wingdings" w:hAnsi="Wingdings" w:cs="Wingdings"/>
    </w:rPr>
  </w:style>
  <w:style w:type="character" w:customStyle="1" w:styleId="WW8Num18z1">
    <w:name w:val="WW8Num18z1"/>
    <w:rsid w:val="00A9239B"/>
    <w:rPr>
      <w:rFonts w:ascii="Courier New" w:hAnsi="Courier New" w:cs="Courier New"/>
    </w:rPr>
  </w:style>
  <w:style w:type="character" w:customStyle="1" w:styleId="WW8Num18z2">
    <w:name w:val="WW8Num18z2"/>
    <w:rsid w:val="00A9239B"/>
    <w:rPr>
      <w:rFonts w:ascii="Wingdings" w:hAnsi="Wingdings" w:cs="Wingdings"/>
    </w:rPr>
  </w:style>
  <w:style w:type="character" w:customStyle="1" w:styleId="WW8Num18z3">
    <w:name w:val="WW8Num18z3"/>
    <w:rsid w:val="00A9239B"/>
    <w:rPr>
      <w:rFonts w:ascii="Symbol" w:hAnsi="Symbol" w:cs="Symbol"/>
    </w:rPr>
  </w:style>
  <w:style w:type="character" w:customStyle="1" w:styleId="WW8Num19z0">
    <w:name w:val="WW8Num19z0"/>
    <w:rsid w:val="00A9239B"/>
    <w:rPr>
      <w:rFonts w:ascii="Times New Roman" w:hAnsi="Times New Roman" w:cs="Times New Roman"/>
      <w:sz w:val="16"/>
    </w:rPr>
  </w:style>
  <w:style w:type="character" w:customStyle="1" w:styleId="WW8Num19z1">
    <w:name w:val="WW8Num19z1"/>
    <w:rsid w:val="00A9239B"/>
    <w:rPr>
      <w:rFonts w:ascii="Courier New" w:hAnsi="Courier New" w:cs="Courier New"/>
    </w:rPr>
  </w:style>
  <w:style w:type="character" w:customStyle="1" w:styleId="WW8Num19z2">
    <w:name w:val="WW8Num19z2"/>
    <w:rsid w:val="00A9239B"/>
    <w:rPr>
      <w:rFonts w:ascii="Wingdings" w:hAnsi="Wingdings" w:cs="Wingdings"/>
    </w:rPr>
  </w:style>
  <w:style w:type="character" w:customStyle="1" w:styleId="WW8Num19z3">
    <w:name w:val="WW8Num19z3"/>
    <w:rsid w:val="00A9239B"/>
    <w:rPr>
      <w:rFonts w:ascii="Symbol" w:hAnsi="Symbol" w:cs="Symbol"/>
    </w:rPr>
  </w:style>
  <w:style w:type="character" w:customStyle="1" w:styleId="WW8Num20z0">
    <w:name w:val="WW8Num20z0"/>
    <w:rsid w:val="00A9239B"/>
    <w:rPr>
      <w:rFonts w:ascii="Times New Roman" w:hAnsi="Times New Roman" w:cs="Times New Roman"/>
      <w:sz w:val="16"/>
    </w:rPr>
  </w:style>
  <w:style w:type="character" w:customStyle="1" w:styleId="WW8Num20z1">
    <w:name w:val="WW8Num20z1"/>
    <w:rsid w:val="00A9239B"/>
    <w:rPr>
      <w:rFonts w:ascii="Courier New" w:hAnsi="Courier New" w:cs="Courier New"/>
    </w:rPr>
  </w:style>
  <w:style w:type="character" w:customStyle="1" w:styleId="WW8Num20z2">
    <w:name w:val="WW8Num20z2"/>
    <w:rsid w:val="00A9239B"/>
    <w:rPr>
      <w:rFonts w:ascii="Wingdings" w:hAnsi="Wingdings" w:cs="Wingdings"/>
    </w:rPr>
  </w:style>
  <w:style w:type="character" w:customStyle="1" w:styleId="WW8Num20z3">
    <w:name w:val="WW8Num20z3"/>
    <w:rsid w:val="00A9239B"/>
    <w:rPr>
      <w:rFonts w:ascii="Symbol" w:hAnsi="Symbol" w:cs="Symbol"/>
    </w:rPr>
  </w:style>
  <w:style w:type="character" w:customStyle="1" w:styleId="Carpredefinitoparagrafo2">
    <w:name w:val="Car. predefinito paragrafo2"/>
    <w:rsid w:val="00A9239B"/>
  </w:style>
  <w:style w:type="character" w:customStyle="1" w:styleId="WW8Num2z1">
    <w:name w:val="WW8Num2z1"/>
    <w:rsid w:val="00A9239B"/>
    <w:rPr>
      <w:rFonts w:ascii="Courier New" w:hAnsi="Courier New" w:cs="Courier New"/>
    </w:rPr>
  </w:style>
  <w:style w:type="character" w:customStyle="1" w:styleId="WW8Num2z2">
    <w:name w:val="WW8Num2z2"/>
    <w:rsid w:val="00A9239B"/>
    <w:rPr>
      <w:rFonts w:ascii="Wingdings" w:hAnsi="Wingdings" w:cs="Wingdings"/>
    </w:rPr>
  </w:style>
  <w:style w:type="character" w:customStyle="1" w:styleId="WW8Num2z3">
    <w:name w:val="WW8Num2z3"/>
    <w:rsid w:val="00A9239B"/>
    <w:rPr>
      <w:rFonts w:ascii="Symbol" w:hAnsi="Symbol" w:cs="Symbol"/>
    </w:rPr>
  </w:style>
  <w:style w:type="character" w:customStyle="1" w:styleId="WW8Num3z1">
    <w:name w:val="WW8Num3z1"/>
    <w:rsid w:val="00A9239B"/>
    <w:rPr>
      <w:rFonts w:ascii="Courier New" w:hAnsi="Courier New" w:cs="Courier New"/>
    </w:rPr>
  </w:style>
  <w:style w:type="character" w:customStyle="1" w:styleId="WW8Num3z2">
    <w:name w:val="WW8Num3z2"/>
    <w:rsid w:val="00A9239B"/>
    <w:rPr>
      <w:rFonts w:ascii="Wingdings" w:hAnsi="Wingdings" w:cs="Wingdings"/>
    </w:rPr>
  </w:style>
  <w:style w:type="character" w:customStyle="1" w:styleId="WW8Num3z3">
    <w:name w:val="WW8Num3z3"/>
    <w:rsid w:val="00A9239B"/>
    <w:rPr>
      <w:rFonts w:ascii="Symbol" w:hAnsi="Symbol" w:cs="Symbol"/>
    </w:rPr>
  </w:style>
  <w:style w:type="character" w:customStyle="1" w:styleId="WW8Num5z2">
    <w:name w:val="WW8Num5z2"/>
    <w:rsid w:val="00A9239B"/>
    <w:rPr>
      <w:rFonts w:ascii="Wingdings" w:hAnsi="Wingdings" w:cs="Wingdings"/>
    </w:rPr>
  </w:style>
  <w:style w:type="character" w:customStyle="1" w:styleId="WW8Num6z1">
    <w:name w:val="WW8Num6z1"/>
    <w:rsid w:val="00A9239B"/>
    <w:rPr>
      <w:rFonts w:ascii="Courier New" w:hAnsi="Courier New" w:cs="Courier New"/>
    </w:rPr>
  </w:style>
  <w:style w:type="character" w:customStyle="1" w:styleId="WW8Num6z2">
    <w:name w:val="WW8Num6z2"/>
    <w:rsid w:val="00A9239B"/>
    <w:rPr>
      <w:rFonts w:ascii="Wingdings" w:hAnsi="Wingdings" w:cs="Wingdings"/>
    </w:rPr>
  </w:style>
  <w:style w:type="character" w:customStyle="1" w:styleId="WW8Num6z3">
    <w:name w:val="WW8Num6z3"/>
    <w:rsid w:val="00A9239B"/>
    <w:rPr>
      <w:rFonts w:ascii="Symbol" w:hAnsi="Symbol" w:cs="Symbol"/>
    </w:rPr>
  </w:style>
  <w:style w:type="character" w:customStyle="1" w:styleId="WW8Num10z0">
    <w:name w:val="WW8Num10z0"/>
    <w:rsid w:val="00A9239B"/>
    <w:rPr>
      <w:rFonts w:ascii="Times New Roman" w:hAnsi="Times New Roman" w:cs="Times New Roman"/>
      <w:sz w:val="16"/>
    </w:rPr>
  </w:style>
  <w:style w:type="character" w:customStyle="1" w:styleId="WW8Num10z1">
    <w:name w:val="WW8Num10z1"/>
    <w:rsid w:val="00A9239B"/>
    <w:rPr>
      <w:rFonts w:ascii="Courier New" w:hAnsi="Courier New" w:cs="Courier New"/>
    </w:rPr>
  </w:style>
  <w:style w:type="character" w:customStyle="1" w:styleId="WW8Num10z2">
    <w:name w:val="WW8Num10z2"/>
    <w:rsid w:val="00A9239B"/>
    <w:rPr>
      <w:rFonts w:ascii="Wingdings" w:hAnsi="Wingdings" w:cs="Wingdings"/>
    </w:rPr>
  </w:style>
  <w:style w:type="character" w:customStyle="1" w:styleId="WW8Num10z3">
    <w:name w:val="WW8Num10z3"/>
    <w:rsid w:val="00A9239B"/>
    <w:rPr>
      <w:rFonts w:ascii="Symbol" w:hAnsi="Symbol" w:cs="Symbol"/>
    </w:rPr>
  </w:style>
  <w:style w:type="character" w:customStyle="1" w:styleId="WW8Num11z1">
    <w:name w:val="WW8Num11z1"/>
    <w:rsid w:val="00A9239B"/>
    <w:rPr>
      <w:rFonts w:ascii="Courier New" w:hAnsi="Courier New" w:cs="Courier New"/>
    </w:rPr>
  </w:style>
  <w:style w:type="character" w:customStyle="1" w:styleId="WW8Num11z2">
    <w:name w:val="WW8Num11z2"/>
    <w:rsid w:val="00A9239B"/>
    <w:rPr>
      <w:rFonts w:ascii="Wingdings" w:hAnsi="Wingdings" w:cs="Wingdings"/>
    </w:rPr>
  </w:style>
  <w:style w:type="character" w:customStyle="1" w:styleId="WW8Num12z2">
    <w:name w:val="WW8Num12z2"/>
    <w:rsid w:val="00A9239B"/>
    <w:rPr>
      <w:rFonts w:ascii="Wingdings" w:hAnsi="Wingdings" w:cs="Wingdings"/>
    </w:rPr>
  </w:style>
  <w:style w:type="character" w:customStyle="1" w:styleId="WW8Num13z2">
    <w:name w:val="WW8Num13z2"/>
    <w:rsid w:val="00A9239B"/>
    <w:rPr>
      <w:rFonts w:ascii="Wingdings" w:hAnsi="Wingdings" w:cs="Wingdings"/>
    </w:rPr>
  </w:style>
  <w:style w:type="character" w:customStyle="1" w:styleId="WW8Num13z3">
    <w:name w:val="WW8Num13z3"/>
    <w:rsid w:val="00A9239B"/>
    <w:rPr>
      <w:rFonts w:ascii="Symbol" w:hAnsi="Symbol" w:cs="Symbol"/>
    </w:rPr>
  </w:style>
  <w:style w:type="character" w:customStyle="1" w:styleId="WW8Num14z0">
    <w:name w:val="WW8Num14z0"/>
    <w:rsid w:val="00A9239B"/>
    <w:rPr>
      <w:rFonts w:ascii="Symbol" w:hAnsi="Symbol" w:cs="Symbol"/>
    </w:rPr>
  </w:style>
  <w:style w:type="character" w:customStyle="1" w:styleId="WW8Num14z1">
    <w:name w:val="WW8Num14z1"/>
    <w:rsid w:val="00A9239B"/>
    <w:rPr>
      <w:rFonts w:ascii="Wingdings" w:hAnsi="Wingdings" w:cs="Wingdings"/>
    </w:rPr>
  </w:style>
  <w:style w:type="character" w:customStyle="1" w:styleId="WW8Num14z2">
    <w:name w:val="WW8Num14z2"/>
    <w:rsid w:val="00A9239B"/>
    <w:rPr>
      <w:rFonts w:ascii="Wingdings" w:hAnsi="Wingdings" w:cs="Wingdings"/>
    </w:rPr>
  </w:style>
  <w:style w:type="character" w:customStyle="1" w:styleId="WW8Num14z4">
    <w:name w:val="WW8Num14z4"/>
    <w:rsid w:val="00A9239B"/>
    <w:rPr>
      <w:rFonts w:ascii="Courier New" w:hAnsi="Courier New" w:cs="Courier New"/>
    </w:rPr>
  </w:style>
  <w:style w:type="character" w:customStyle="1" w:styleId="WW8Num16z0">
    <w:name w:val="WW8Num16z0"/>
    <w:rsid w:val="00A9239B"/>
    <w:rPr>
      <w:rFonts w:ascii="Symbol" w:hAnsi="Symbol" w:cs="Symbol"/>
    </w:rPr>
  </w:style>
  <w:style w:type="character" w:customStyle="1" w:styleId="WW8Num16z1">
    <w:name w:val="WW8Num16z1"/>
    <w:rsid w:val="00A9239B"/>
    <w:rPr>
      <w:rFonts w:ascii="Courier New" w:hAnsi="Courier New" w:cs="Courier New"/>
    </w:rPr>
  </w:style>
  <w:style w:type="character" w:customStyle="1" w:styleId="WW8Num16z2">
    <w:name w:val="WW8Num16z2"/>
    <w:rsid w:val="00A9239B"/>
    <w:rPr>
      <w:rFonts w:ascii="Wingdings" w:hAnsi="Wingdings" w:cs="Wingdings"/>
    </w:rPr>
  </w:style>
  <w:style w:type="character" w:customStyle="1" w:styleId="WW8Num21z0">
    <w:name w:val="WW8Num21z0"/>
    <w:rsid w:val="00A9239B"/>
    <w:rPr>
      <w:rFonts w:ascii="Wingdings" w:hAnsi="Wingdings" w:cs="Wingdings"/>
    </w:rPr>
  </w:style>
  <w:style w:type="character" w:customStyle="1" w:styleId="WW8Num21z1">
    <w:name w:val="WW8Num21z1"/>
    <w:rsid w:val="00A9239B"/>
    <w:rPr>
      <w:rFonts w:ascii="Courier New" w:hAnsi="Courier New" w:cs="Courier New"/>
    </w:rPr>
  </w:style>
  <w:style w:type="character" w:customStyle="1" w:styleId="WW8Num21z3">
    <w:name w:val="WW8Num21z3"/>
    <w:rsid w:val="00A9239B"/>
    <w:rPr>
      <w:rFonts w:ascii="Symbol" w:hAnsi="Symbol" w:cs="Symbol"/>
    </w:rPr>
  </w:style>
  <w:style w:type="character" w:customStyle="1" w:styleId="WW8Num22z0">
    <w:name w:val="WW8Num22z0"/>
    <w:rsid w:val="00A9239B"/>
    <w:rPr>
      <w:rFonts w:ascii="Times New Roman" w:hAnsi="Times New Roman" w:cs="Times New Roman"/>
    </w:rPr>
  </w:style>
  <w:style w:type="character" w:customStyle="1" w:styleId="WW8Num22z1">
    <w:name w:val="WW8Num22z1"/>
    <w:rsid w:val="00A9239B"/>
    <w:rPr>
      <w:rFonts w:ascii="Courier New" w:hAnsi="Courier New" w:cs="Courier New"/>
    </w:rPr>
  </w:style>
  <w:style w:type="character" w:customStyle="1" w:styleId="WW8Num22z2">
    <w:name w:val="WW8Num22z2"/>
    <w:rsid w:val="00A9239B"/>
    <w:rPr>
      <w:rFonts w:ascii="Wingdings" w:hAnsi="Wingdings" w:cs="Wingdings"/>
    </w:rPr>
  </w:style>
  <w:style w:type="character" w:customStyle="1" w:styleId="WW8Num22z3">
    <w:name w:val="WW8Num22z3"/>
    <w:rsid w:val="00A9239B"/>
    <w:rPr>
      <w:rFonts w:ascii="Symbol" w:hAnsi="Symbol" w:cs="Symbol"/>
    </w:rPr>
  </w:style>
  <w:style w:type="character" w:customStyle="1" w:styleId="WW8Num25z1">
    <w:name w:val="WW8Num25z1"/>
    <w:rsid w:val="00A9239B"/>
    <w:rPr>
      <w:rFonts w:ascii="Courier New" w:hAnsi="Courier New" w:cs="Courier New"/>
    </w:rPr>
  </w:style>
  <w:style w:type="character" w:customStyle="1" w:styleId="WW8Num25z2">
    <w:name w:val="WW8Num25z2"/>
    <w:rsid w:val="00A9239B"/>
    <w:rPr>
      <w:rFonts w:ascii="Wingdings" w:hAnsi="Wingdings" w:cs="Wingdings"/>
    </w:rPr>
  </w:style>
  <w:style w:type="character" w:customStyle="1" w:styleId="WW8Num25z3">
    <w:name w:val="WW8Num25z3"/>
    <w:rsid w:val="00A9239B"/>
    <w:rPr>
      <w:rFonts w:ascii="Symbol" w:hAnsi="Symbol" w:cs="Symbol"/>
    </w:rPr>
  </w:style>
  <w:style w:type="character" w:customStyle="1" w:styleId="Carpredefinitoparagrafo10">
    <w:name w:val="Car. predefinito paragrafo1"/>
    <w:rsid w:val="00A9239B"/>
  </w:style>
  <w:style w:type="character" w:customStyle="1" w:styleId="Numeropagina1">
    <w:name w:val="Numero pagina1"/>
    <w:basedOn w:val="Carpredefinitoparagrafo10"/>
    <w:rsid w:val="00A9239B"/>
    <w:rPr>
      <w:rFonts w:cs="Times New Roman"/>
    </w:rPr>
  </w:style>
  <w:style w:type="character" w:customStyle="1" w:styleId="Rimandocommento1">
    <w:name w:val="Rimando commento1"/>
    <w:basedOn w:val="Carpredefinitoparagrafo10"/>
    <w:rsid w:val="00A9239B"/>
    <w:rPr>
      <w:rFonts w:cs="Times New Roman"/>
      <w:sz w:val="16"/>
      <w:szCs w:val="16"/>
    </w:rPr>
  </w:style>
  <w:style w:type="character" w:styleId="Collegamentoipertestuale">
    <w:name w:val="Hyperlink"/>
    <w:basedOn w:val="Carpredefinitoparagrafo10"/>
    <w:rsid w:val="00A9239B"/>
    <w:rPr>
      <w:rFonts w:cs="Times New Roman"/>
      <w:color w:val="000080"/>
      <w:u w:val="single"/>
    </w:rPr>
  </w:style>
  <w:style w:type="character" w:customStyle="1" w:styleId="Caratteredellanota">
    <w:name w:val="Carattere della nota"/>
    <w:basedOn w:val="Carpredefinitoparagrafo10"/>
    <w:rsid w:val="00A9239B"/>
    <w:rPr>
      <w:rFonts w:cs="Times New Roman"/>
      <w:vertAlign w:val="superscript"/>
    </w:rPr>
  </w:style>
  <w:style w:type="character" w:customStyle="1" w:styleId="Collegamentovisitato1">
    <w:name w:val="Collegamento visitato1"/>
    <w:basedOn w:val="Carpredefinitoparagrafo10"/>
    <w:rsid w:val="00A9239B"/>
    <w:rPr>
      <w:rFonts w:cs="Times New Roman"/>
      <w:u w:val="single"/>
    </w:rPr>
  </w:style>
  <w:style w:type="character" w:customStyle="1" w:styleId="Rimandonotaapidipagina1">
    <w:name w:val="Rimando nota a piè di pagina1"/>
    <w:rsid w:val="00A9239B"/>
    <w:rPr>
      <w:vertAlign w:val="superscript"/>
    </w:rPr>
  </w:style>
  <w:style w:type="character" w:customStyle="1" w:styleId="Punti">
    <w:name w:val="Punti"/>
    <w:rsid w:val="00A9239B"/>
    <w:rPr>
      <w:rFonts w:ascii="OpenSymbol" w:eastAsia="OpenSymbol" w:hAnsi="OpenSymbol" w:cs="OpenSymbol"/>
    </w:rPr>
  </w:style>
  <w:style w:type="character" w:customStyle="1" w:styleId="Caratterenotadichiusura">
    <w:name w:val="Carattere nota di chiusura"/>
    <w:rsid w:val="00A9239B"/>
    <w:rPr>
      <w:vertAlign w:val="superscript"/>
    </w:rPr>
  </w:style>
  <w:style w:type="character" w:customStyle="1" w:styleId="WW-Caratterenotadichiusura">
    <w:name w:val="WW-Carattere nota di chiusura"/>
    <w:rsid w:val="00A9239B"/>
  </w:style>
  <w:style w:type="character" w:customStyle="1" w:styleId="Rimandonotaapidipagina2">
    <w:name w:val="Rimando nota a piè di pagina2"/>
    <w:basedOn w:val="Carpredefinitoparagrafo1"/>
    <w:rsid w:val="00A9239B"/>
    <w:rPr>
      <w:rFonts w:cs="Times New Roman"/>
      <w:vertAlign w:val="superscript"/>
    </w:rPr>
  </w:style>
  <w:style w:type="character" w:customStyle="1" w:styleId="Rimandonotadichiusura1">
    <w:name w:val="Rimando nota di chiusura1"/>
    <w:basedOn w:val="Carpredefinitoparagrafo1"/>
    <w:rsid w:val="00A9239B"/>
    <w:rPr>
      <w:rFonts w:cs="Times New Roman"/>
      <w:vertAlign w:val="superscript"/>
    </w:rPr>
  </w:style>
  <w:style w:type="character" w:customStyle="1" w:styleId="CorpodeltestoCarattere">
    <w:name w:val="Corpo del testo Carattere"/>
    <w:basedOn w:val="Carpredefinitoparagrafo1"/>
    <w:rsid w:val="00A9239B"/>
    <w:rPr>
      <w:rFonts w:ascii="ChelthmITC Bk BT" w:hAnsi="ChelthmITC Bk BT" w:cs="Courier New"/>
      <w:sz w:val="20"/>
      <w:szCs w:val="20"/>
      <w:lang w:val="it-IT" w:bidi="ar-SA"/>
    </w:rPr>
  </w:style>
  <w:style w:type="character" w:customStyle="1" w:styleId="IntestazioneCarattere">
    <w:name w:val="Intestazione Carattere"/>
    <w:basedOn w:val="Carpredefinitoparagrafo1"/>
    <w:rsid w:val="00A9239B"/>
    <w:rPr>
      <w:rFonts w:ascii="ChelthmITC Bk BT" w:hAnsi="ChelthmITC Bk BT" w:cs="Courier New"/>
      <w:sz w:val="20"/>
      <w:szCs w:val="20"/>
      <w:lang w:val="it-IT" w:bidi="ar-SA"/>
    </w:rPr>
  </w:style>
  <w:style w:type="character" w:customStyle="1" w:styleId="PidipaginaCarattere">
    <w:name w:val="Piè di pagina Carattere"/>
    <w:basedOn w:val="Carpredefinitoparagrafo1"/>
    <w:rsid w:val="00A9239B"/>
    <w:rPr>
      <w:rFonts w:ascii="ChelthmITC Bk BT" w:hAnsi="ChelthmITC Bk BT" w:cs="Courier New"/>
      <w:sz w:val="20"/>
      <w:szCs w:val="20"/>
      <w:lang w:val="it-IT" w:bidi="ar-SA"/>
    </w:rPr>
  </w:style>
  <w:style w:type="character" w:customStyle="1" w:styleId="Rientrocorpodeltesto2Carattere">
    <w:name w:val="Rientro corpo del testo 2 Carattere"/>
    <w:basedOn w:val="Carpredefinitoparagrafo1"/>
    <w:rsid w:val="00A9239B"/>
    <w:rPr>
      <w:rFonts w:ascii="ChelthmITC Bk BT" w:hAnsi="ChelthmITC Bk BT" w:cs="Courier New"/>
      <w:sz w:val="20"/>
      <w:szCs w:val="20"/>
      <w:lang w:val="it-IT" w:bidi="ar-SA"/>
    </w:rPr>
  </w:style>
  <w:style w:type="character" w:customStyle="1" w:styleId="Rientrocorpodeltesto3Carattere">
    <w:name w:val="Rientro corpo del testo 3 Carattere"/>
    <w:basedOn w:val="Carpredefinitoparagrafo1"/>
    <w:rsid w:val="00A9239B"/>
    <w:rPr>
      <w:rFonts w:ascii="ChelthmITC Bk BT" w:hAnsi="ChelthmITC Bk BT" w:cs="Courier New"/>
      <w:sz w:val="16"/>
      <w:szCs w:val="16"/>
      <w:lang w:val="it-IT" w:bidi="ar-SA"/>
    </w:rPr>
  </w:style>
  <w:style w:type="character" w:customStyle="1" w:styleId="RientrocorpodeltestoCarattere">
    <w:name w:val="Rientro corpo del testo Carattere"/>
    <w:basedOn w:val="Carpredefinitoparagrafo1"/>
    <w:rsid w:val="00A9239B"/>
    <w:rPr>
      <w:rFonts w:ascii="ChelthmITC Bk BT" w:hAnsi="ChelthmITC Bk BT" w:cs="Courier New"/>
      <w:sz w:val="20"/>
      <w:szCs w:val="20"/>
      <w:lang w:val="it-IT" w:bidi="ar-SA"/>
    </w:rPr>
  </w:style>
  <w:style w:type="character" w:customStyle="1" w:styleId="Corpodeltesto2Carattere">
    <w:name w:val="Corpo del testo 2 Carattere"/>
    <w:basedOn w:val="Carpredefinitoparagrafo1"/>
    <w:rsid w:val="00A9239B"/>
    <w:rPr>
      <w:rFonts w:ascii="ChelthmITC Bk BT" w:hAnsi="ChelthmITC Bk BT" w:cs="Courier New"/>
      <w:sz w:val="20"/>
      <w:szCs w:val="20"/>
      <w:lang w:val="it-IT" w:bidi="ar-SA"/>
    </w:rPr>
  </w:style>
  <w:style w:type="character" w:customStyle="1" w:styleId="TestonotaapidipaginaCarattere">
    <w:name w:val="Testo nota a piè di pagina Carattere"/>
    <w:basedOn w:val="Carpredefinitoparagrafo1"/>
    <w:rsid w:val="00A9239B"/>
    <w:rPr>
      <w:rFonts w:ascii="ChelthmITC Bk BT" w:hAnsi="ChelthmITC Bk BT" w:cs="Courier New"/>
      <w:sz w:val="20"/>
      <w:szCs w:val="20"/>
      <w:lang w:val="it-IT" w:bidi="ar-SA"/>
    </w:rPr>
  </w:style>
  <w:style w:type="character" w:customStyle="1" w:styleId="TestofumettoCarattere">
    <w:name w:val="Testo fumetto Carattere"/>
    <w:basedOn w:val="Carpredefinitoparagrafo1"/>
    <w:rsid w:val="00A9239B"/>
    <w:rPr>
      <w:rFonts w:ascii="Tahoma" w:hAnsi="Tahoma" w:cs="Arial"/>
      <w:sz w:val="16"/>
      <w:szCs w:val="16"/>
      <w:lang w:val="it-IT" w:bidi="ar-SA"/>
    </w:rPr>
  </w:style>
  <w:style w:type="character" w:customStyle="1" w:styleId="TestocommentoCarattere">
    <w:name w:val="Testo commento Carattere"/>
    <w:basedOn w:val="Carpredefinitoparagrafo1"/>
    <w:rsid w:val="00A9239B"/>
    <w:rPr>
      <w:rFonts w:ascii="ChelthmITC Bk BT" w:hAnsi="ChelthmITC Bk BT" w:cs="Courier New"/>
      <w:sz w:val="20"/>
      <w:szCs w:val="20"/>
      <w:lang w:val="it-IT" w:bidi="ar-SA"/>
    </w:rPr>
  </w:style>
  <w:style w:type="character" w:customStyle="1" w:styleId="SoggettocommentoCarattere">
    <w:name w:val="Soggetto commento Carattere"/>
    <w:basedOn w:val="TestocommentoCarattere"/>
    <w:rsid w:val="00A9239B"/>
    <w:rPr>
      <w:rFonts w:ascii="ChelthmITC Bk BT" w:hAnsi="ChelthmITC Bk BT" w:cs="Courier New"/>
      <w:b/>
      <w:bCs/>
      <w:sz w:val="20"/>
      <w:szCs w:val="20"/>
      <w:lang w:val="it-IT" w:bidi="ar-SA"/>
    </w:rPr>
  </w:style>
  <w:style w:type="character" w:customStyle="1" w:styleId="provvrubrica">
    <w:name w:val="provv_rubrica"/>
    <w:rsid w:val="00A9239B"/>
    <w:rPr>
      <w:i/>
    </w:rPr>
  </w:style>
  <w:style w:type="character" w:customStyle="1" w:styleId="WW8Num1z0">
    <w:name w:val="WW8Num1z0"/>
    <w:rsid w:val="00A9239B"/>
    <w:rPr>
      <w:rFonts w:ascii="TimesNewRomanPSMT" w:hAnsi="TimesNewRomanPSMT" w:cs="TimesNewRomanPSMT"/>
    </w:rPr>
  </w:style>
  <w:style w:type="character" w:customStyle="1" w:styleId="WW8Num1z1">
    <w:name w:val="WW8Num1z1"/>
    <w:rsid w:val="00A9239B"/>
    <w:rPr>
      <w:rFonts w:ascii="Courier New" w:hAnsi="Courier New" w:cs="Courier New"/>
    </w:rPr>
  </w:style>
  <w:style w:type="character" w:customStyle="1" w:styleId="WW8Num1z2">
    <w:name w:val="WW8Num1z2"/>
    <w:rsid w:val="00A9239B"/>
    <w:rPr>
      <w:rFonts w:ascii="Wingdings" w:hAnsi="Wingdings" w:cs="Wingdings"/>
    </w:rPr>
  </w:style>
  <w:style w:type="character" w:customStyle="1" w:styleId="WW8Num1z3">
    <w:name w:val="WW8Num1z3"/>
    <w:rsid w:val="00A9239B"/>
    <w:rPr>
      <w:rFonts w:ascii="Symbol" w:hAnsi="Symbol" w:cs="Symbol"/>
    </w:rPr>
  </w:style>
  <w:style w:type="character" w:customStyle="1" w:styleId="WW8Num1z4">
    <w:name w:val="WW8Num1z4"/>
    <w:rsid w:val="00A9239B"/>
  </w:style>
  <w:style w:type="character" w:customStyle="1" w:styleId="WW8Num1z5">
    <w:name w:val="WW8Num1z5"/>
    <w:rsid w:val="00A9239B"/>
  </w:style>
  <w:style w:type="character" w:customStyle="1" w:styleId="WW8Num1z6">
    <w:name w:val="WW8Num1z6"/>
    <w:rsid w:val="00A9239B"/>
  </w:style>
  <w:style w:type="character" w:customStyle="1" w:styleId="WW8Num1z7">
    <w:name w:val="WW8Num1z7"/>
    <w:rsid w:val="00A9239B"/>
  </w:style>
  <w:style w:type="character" w:customStyle="1" w:styleId="WW8Num1z8">
    <w:name w:val="WW8Num1z8"/>
    <w:rsid w:val="00A9239B"/>
  </w:style>
  <w:style w:type="character" w:customStyle="1" w:styleId="WW8Num2z4">
    <w:name w:val="WW8Num2z4"/>
    <w:rsid w:val="00A9239B"/>
  </w:style>
  <w:style w:type="character" w:customStyle="1" w:styleId="WW8Num2z5">
    <w:name w:val="WW8Num2z5"/>
    <w:rsid w:val="00A9239B"/>
  </w:style>
  <w:style w:type="character" w:customStyle="1" w:styleId="WW8Num2z6">
    <w:name w:val="WW8Num2z6"/>
    <w:rsid w:val="00A9239B"/>
  </w:style>
  <w:style w:type="character" w:customStyle="1" w:styleId="WW8Num2z7">
    <w:name w:val="WW8Num2z7"/>
    <w:rsid w:val="00A9239B"/>
  </w:style>
  <w:style w:type="character" w:customStyle="1" w:styleId="WW8Num2z8">
    <w:name w:val="WW8Num2z8"/>
    <w:rsid w:val="00A9239B"/>
    <w:rPr>
      <w:lang w:val="it-IT"/>
    </w:rPr>
  </w:style>
  <w:style w:type="character" w:customStyle="1" w:styleId="WW8Num9z4">
    <w:name w:val="WW8Num9z4"/>
    <w:rsid w:val="00A9239B"/>
  </w:style>
  <w:style w:type="character" w:customStyle="1" w:styleId="WW8Num9z5">
    <w:name w:val="WW8Num9z5"/>
    <w:rsid w:val="00A9239B"/>
  </w:style>
  <w:style w:type="character" w:customStyle="1" w:styleId="WW8Num9z6">
    <w:name w:val="WW8Num9z6"/>
    <w:rsid w:val="00A9239B"/>
  </w:style>
  <w:style w:type="character" w:customStyle="1" w:styleId="WW8Num9z7">
    <w:name w:val="WW8Num9z7"/>
    <w:rsid w:val="00A9239B"/>
  </w:style>
  <w:style w:type="character" w:customStyle="1" w:styleId="WW8Num9z8">
    <w:name w:val="WW8Num9z8"/>
    <w:rsid w:val="00A9239B"/>
  </w:style>
  <w:style w:type="character" w:customStyle="1" w:styleId="WW8Num11z3">
    <w:name w:val="WW8Num11z3"/>
    <w:rsid w:val="00A9239B"/>
  </w:style>
  <w:style w:type="character" w:customStyle="1" w:styleId="WW8Num11z4">
    <w:name w:val="WW8Num11z4"/>
    <w:rsid w:val="00A9239B"/>
  </w:style>
  <w:style w:type="character" w:customStyle="1" w:styleId="WW8Num11z5">
    <w:name w:val="WW8Num11z5"/>
    <w:rsid w:val="00A9239B"/>
  </w:style>
  <w:style w:type="character" w:customStyle="1" w:styleId="WW8Num11z6">
    <w:name w:val="WW8Num11z6"/>
    <w:rsid w:val="00A9239B"/>
  </w:style>
  <w:style w:type="character" w:customStyle="1" w:styleId="WW8Num11z7">
    <w:name w:val="WW8Num11z7"/>
    <w:rsid w:val="00A9239B"/>
  </w:style>
  <w:style w:type="character" w:customStyle="1" w:styleId="WW8Num11z8">
    <w:name w:val="WW8Num11z8"/>
    <w:rsid w:val="00A9239B"/>
  </w:style>
  <w:style w:type="character" w:customStyle="1" w:styleId="WW8Num12z4">
    <w:name w:val="WW8Num12z4"/>
    <w:rsid w:val="00A9239B"/>
  </w:style>
  <w:style w:type="character" w:customStyle="1" w:styleId="WW8Num12z5">
    <w:name w:val="WW8Num12z5"/>
    <w:rsid w:val="00A9239B"/>
  </w:style>
  <w:style w:type="character" w:customStyle="1" w:styleId="WW8Num12z6">
    <w:name w:val="WW8Num12z6"/>
    <w:rsid w:val="00A9239B"/>
  </w:style>
  <w:style w:type="character" w:customStyle="1" w:styleId="WW8Num12z7">
    <w:name w:val="WW8Num12z7"/>
    <w:rsid w:val="00A9239B"/>
  </w:style>
  <w:style w:type="character" w:customStyle="1" w:styleId="WW8Num12z8">
    <w:name w:val="WW8Num12z8"/>
    <w:rsid w:val="00A9239B"/>
  </w:style>
  <w:style w:type="character" w:customStyle="1" w:styleId="WW8Num14z3">
    <w:name w:val="WW8Num14z3"/>
    <w:rsid w:val="00A9239B"/>
  </w:style>
  <w:style w:type="character" w:customStyle="1" w:styleId="WW8Num14z5">
    <w:name w:val="WW8Num14z5"/>
    <w:rsid w:val="00A9239B"/>
  </w:style>
  <w:style w:type="character" w:customStyle="1" w:styleId="WW8Num14z6">
    <w:name w:val="WW8Num14z6"/>
    <w:rsid w:val="00A9239B"/>
  </w:style>
  <w:style w:type="character" w:customStyle="1" w:styleId="WW8Num14z7">
    <w:name w:val="WW8Num14z7"/>
    <w:rsid w:val="00A9239B"/>
  </w:style>
  <w:style w:type="character" w:customStyle="1" w:styleId="WW8Num14z8">
    <w:name w:val="WW8Num14z8"/>
    <w:rsid w:val="00A9239B"/>
  </w:style>
  <w:style w:type="character" w:customStyle="1" w:styleId="WW8Num15z0">
    <w:name w:val="WW8Num15z0"/>
    <w:rsid w:val="00A9239B"/>
    <w:rPr>
      <w:rFonts w:ascii="Arial" w:hAnsi="Arial" w:cs="Arial"/>
      <w:sz w:val="20"/>
    </w:rPr>
  </w:style>
  <w:style w:type="character" w:customStyle="1" w:styleId="WW8Num15z1">
    <w:name w:val="WW8Num15z1"/>
    <w:rsid w:val="00A9239B"/>
    <w:rPr>
      <w:rFonts w:ascii="Courier New" w:hAnsi="Courier New" w:cs="Courier New"/>
    </w:rPr>
  </w:style>
  <w:style w:type="character" w:customStyle="1" w:styleId="WW8Num17z0">
    <w:name w:val="WW8Num17z0"/>
    <w:rsid w:val="00A9239B"/>
    <w:rPr>
      <w:rFonts w:ascii="Arial" w:hAnsi="Arial" w:cs="Arial"/>
      <w:sz w:val="20"/>
      <w:lang w:val="fr-FR"/>
    </w:rPr>
  </w:style>
  <w:style w:type="character" w:customStyle="1" w:styleId="WW8Num3z4">
    <w:name w:val="WW8Num3z4"/>
    <w:rsid w:val="00A9239B"/>
  </w:style>
  <w:style w:type="character" w:customStyle="1" w:styleId="WW8Num3z5">
    <w:name w:val="WW8Num3z5"/>
    <w:rsid w:val="00A9239B"/>
  </w:style>
  <w:style w:type="character" w:customStyle="1" w:styleId="WW8Num3z6">
    <w:name w:val="WW8Num3z6"/>
    <w:rsid w:val="00A9239B"/>
  </w:style>
  <w:style w:type="character" w:customStyle="1" w:styleId="WW8Num3z7">
    <w:name w:val="WW8Num3z7"/>
    <w:rsid w:val="00A9239B"/>
  </w:style>
  <w:style w:type="character" w:customStyle="1" w:styleId="WW8Num3z8">
    <w:name w:val="WW8Num3z8"/>
    <w:rsid w:val="00A9239B"/>
    <w:rPr>
      <w:lang w:val="it-IT"/>
    </w:rPr>
  </w:style>
  <w:style w:type="character" w:customStyle="1" w:styleId="WW8Num10z4">
    <w:name w:val="WW8Num10z4"/>
    <w:rsid w:val="00A9239B"/>
  </w:style>
  <w:style w:type="character" w:customStyle="1" w:styleId="WW8Num10z5">
    <w:name w:val="WW8Num10z5"/>
    <w:rsid w:val="00A9239B"/>
  </w:style>
  <w:style w:type="character" w:customStyle="1" w:styleId="WW8Num10z6">
    <w:name w:val="WW8Num10z6"/>
    <w:rsid w:val="00A9239B"/>
  </w:style>
  <w:style w:type="character" w:customStyle="1" w:styleId="WW8Num10z7">
    <w:name w:val="WW8Num10z7"/>
    <w:rsid w:val="00A9239B"/>
  </w:style>
  <w:style w:type="character" w:customStyle="1" w:styleId="WW8Num10z8">
    <w:name w:val="WW8Num10z8"/>
    <w:rsid w:val="00A9239B"/>
  </w:style>
  <w:style w:type="character" w:customStyle="1" w:styleId="WW8Num13z4">
    <w:name w:val="WW8Num13z4"/>
    <w:rsid w:val="00A9239B"/>
  </w:style>
  <w:style w:type="character" w:customStyle="1" w:styleId="WW8Num13z5">
    <w:name w:val="WW8Num13z5"/>
    <w:rsid w:val="00A9239B"/>
  </w:style>
  <w:style w:type="character" w:customStyle="1" w:styleId="WW8Num13z6">
    <w:name w:val="WW8Num13z6"/>
    <w:rsid w:val="00A9239B"/>
  </w:style>
  <w:style w:type="character" w:customStyle="1" w:styleId="WW8Num13z7">
    <w:name w:val="WW8Num13z7"/>
    <w:rsid w:val="00A9239B"/>
  </w:style>
  <w:style w:type="character" w:customStyle="1" w:styleId="WW8Num13z8">
    <w:name w:val="WW8Num13z8"/>
    <w:rsid w:val="00A9239B"/>
  </w:style>
  <w:style w:type="character" w:customStyle="1" w:styleId="WW8Num16z3">
    <w:name w:val="WW8Num16z3"/>
    <w:rsid w:val="00A9239B"/>
  </w:style>
  <w:style w:type="character" w:customStyle="1" w:styleId="WW8Num16z4">
    <w:name w:val="WW8Num16z4"/>
    <w:rsid w:val="00A9239B"/>
  </w:style>
  <w:style w:type="character" w:customStyle="1" w:styleId="WW8Num16z5">
    <w:name w:val="WW8Num16z5"/>
    <w:rsid w:val="00A9239B"/>
  </w:style>
  <w:style w:type="character" w:customStyle="1" w:styleId="WW8Num16z6">
    <w:name w:val="WW8Num16z6"/>
    <w:rsid w:val="00A9239B"/>
  </w:style>
  <w:style w:type="character" w:customStyle="1" w:styleId="WW8Num16z7">
    <w:name w:val="WW8Num16z7"/>
    <w:rsid w:val="00A9239B"/>
  </w:style>
  <w:style w:type="character" w:customStyle="1" w:styleId="WW8Num16z8">
    <w:name w:val="WW8Num16z8"/>
    <w:rsid w:val="00A9239B"/>
  </w:style>
  <w:style w:type="character" w:customStyle="1" w:styleId="WW8Num17z1">
    <w:name w:val="WW8Num17z1"/>
    <w:rsid w:val="00A9239B"/>
  </w:style>
  <w:style w:type="character" w:customStyle="1" w:styleId="WW8Num23z0">
    <w:name w:val="WW8Num23z0"/>
    <w:rsid w:val="00A9239B"/>
    <w:rPr>
      <w:rFonts w:ascii="Verdana" w:hAnsi="Verdana" w:cs="Verdana"/>
      <w:i/>
      <w:sz w:val="24"/>
      <w:lang w:val="it-IT"/>
    </w:rPr>
  </w:style>
  <w:style w:type="character" w:customStyle="1" w:styleId="WW8Num23z1">
    <w:name w:val="WW8Num23z1"/>
    <w:rsid w:val="00A9239B"/>
  </w:style>
  <w:style w:type="character" w:customStyle="1" w:styleId="WW8Num23z2">
    <w:name w:val="WW8Num23z2"/>
    <w:rsid w:val="00A9239B"/>
  </w:style>
  <w:style w:type="character" w:customStyle="1" w:styleId="WW8Num23z3">
    <w:name w:val="WW8Num23z3"/>
    <w:rsid w:val="00A9239B"/>
  </w:style>
  <w:style w:type="character" w:customStyle="1" w:styleId="WW8Num23z4">
    <w:name w:val="WW8Num23z4"/>
    <w:rsid w:val="00A9239B"/>
  </w:style>
  <w:style w:type="character" w:customStyle="1" w:styleId="WW8Num23z5">
    <w:name w:val="WW8Num23z5"/>
    <w:rsid w:val="00A9239B"/>
  </w:style>
  <w:style w:type="character" w:customStyle="1" w:styleId="WW8Num23z6">
    <w:name w:val="WW8Num23z6"/>
    <w:rsid w:val="00A9239B"/>
  </w:style>
  <w:style w:type="character" w:customStyle="1" w:styleId="WW8Num23z7">
    <w:name w:val="WW8Num23z7"/>
    <w:rsid w:val="00A9239B"/>
  </w:style>
  <w:style w:type="character" w:customStyle="1" w:styleId="WW8Num23z8">
    <w:name w:val="WW8Num23z8"/>
    <w:rsid w:val="00A9239B"/>
  </w:style>
  <w:style w:type="character" w:customStyle="1" w:styleId="WW8Num15z2">
    <w:name w:val="WW8Num15z2"/>
    <w:rsid w:val="00A9239B"/>
  </w:style>
  <w:style w:type="character" w:customStyle="1" w:styleId="WW8Num15z3">
    <w:name w:val="WW8Num15z3"/>
    <w:rsid w:val="00A9239B"/>
  </w:style>
  <w:style w:type="character" w:customStyle="1" w:styleId="WW8Num15z4">
    <w:name w:val="WW8Num15z4"/>
    <w:rsid w:val="00A9239B"/>
  </w:style>
  <w:style w:type="character" w:customStyle="1" w:styleId="WW8Num15z5">
    <w:name w:val="WW8Num15z5"/>
    <w:rsid w:val="00A9239B"/>
  </w:style>
  <w:style w:type="character" w:customStyle="1" w:styleId="WW8Num15z6">
    <w:name w:val="WW8Num15z6"/>
    <w:rsid w:val="00A9239B"/>
  </w:style>
  <w:style w:type="character" w:customStyle="1" w:styleId="WW8Num15z7">
    <w:name w:val="WW8Num15z7"/>
    <w:rsid w:val="00A9239B"/>
  </w:style>
  <w:style w:type="character" w:customStyle="1" w:styleId="WW8Num15z8">
    <w:name w:val="WW8Num15z8"/>
    <w:rsid w:val="00A9239B"/>
  </w:style>
  <w:style w:type="character" w:customStyle="1" w:styleId="WW8Num18z4">
    <w:name w:val="WW8Num18z4"/>
    <w:rsid w:val="00A9239B"/>
  </w:style>
  <w:style w:type="character" w:customStyle="1" w:styleId="WW8Num18z5">
    <w:name w:val="WW8Num18z5"/>
    <w:rsid w:val="00A9239B"/>
  </w:style>
  <w:style w:type="character" w:customStyle="1" w:styleId="WW8Num18z6">
    <w:name w:val="WW8Num18z6"/>
    <w:rsid w:val="00A9239B"/>
  </w:style>
  <w:style w:type="character" w:customStyle="1" w:styleId="WW8Num18z7">
    <w:name w:val="WW8Num18z7"/>
    <w:rsid w:val="00A9239B"/>
  </w:style>
  <w:style w:type="character" w:customStyle="1" w:styleId="WW8Num18z8">
    <w:name w:val="WW8Num18z8"/>
    <w:rsid w:val="00A9239B"/>
  </w:style>
  <w:style w:type="character" w:customStyle="1" w:styleId="WW8Num19z4">
    <w:name w:val="WW8Num19z4"/>
    <w:rsid w:val="00A9239B"/>
  </w:style>
  <w:style w:type="character" w:customStyle="1" w:styleId="WW8Num19z5">
    <w:name w:val="WW8Num19z5"/>
    <w:rsid w:val="00A9239B"/>
  </w:style>
  <w:style w:type="character" w:customStyle="1" w:styleId="WW8Num19z6">
    <w:name w:val="WW8Num19z6"/>
    <w:rsid w:val="00A9239B"/>
  </w:style>
  <w:style w:type="character" w:customStyle="1" w:styleId="WW8Num19z7">
    <w:name w:val="WW8Num19z7"/>
    <w:rsid w:val="00A9239B"/>
  </w:style>
  <w:style w:type="character" w:customStyle="1" w:styleId="WW8Num19z8">
    <w:name w:val="WW8Num19z8"/>
    <w:rsid w:val="00A9239B"/>
  </w:style>
  <w:style w:type="character" w:customStyle="1" w:styleId="WW8Num20z4">
    <w:name w:val="WW8Num20z4"/>
    <w:rsid w:val="00A9239B"/>
  </w:style>
  <w:style w:type="character" w:customStyle="1" w:styleId="WW8Num20z5">
    <w:name w:val="WW8Num20z5"/>
    <w:rsid w:val="00A9239B"/>
  </w:style>
  <w:style w:type="character" w:customStyle="1" w:styleId="WW8Num20z6">
    <w:name w:val="WW8Num20z6"/>
    <w:rsid w:val="00A9239B"/>
  </w:style>
  <w:style w:type="character" w:customStyle="1" w:styleId="WW8Num20z7">
    <w:name w:val="WW8Num20z7"/>
    <w:rsid w:val="00A9239B"/>
  </w:style>
  <w:style w:type="character" w:customStyle="1" w:styleId="WW8Num20z8">
    <w:name w:val="WW8Num20z8"/>
    <w:rsid w:val="00A9239B"/>
  </w:style>
  <w:style w:type="character" w:customStyle="1" w:styleId="WW8Num24z0">
    <w:name w:val="WW8Num24z0"/>
    <w:rsid w:val="00A9239B"/>
    <w:rPr>
      <w:rFonts w:ascii="Arial" w:hAnsi="Arial" w:cs="Arial"/>
      <w:sz w:val="20"/>
    </w:rPr>
  </w:style>
  <w:style w:type="character" w:customStyle="1" w:styleId="WW8Num25z0">
    <w:name w:val="WW8Num25z0"/>
    <w:rsid w:val="00A9239B"/>
    <w:rPr>
      <w:rFonts w:ascii="Verdana" w:hAnsi="Verdana" w:cs="Verdana"/>
      <w:i/>
      <w:sz w:val="24"/>
    </w:rPr>
  </w:style>
  <w:style w:type="character" w:customStyle="1" w:styleId="WW8Num26z0">
    <w:name w:val="WW8Num26z0"/>
    <w:rsid w:val="00A9239B"/>
    <w:rPr>
      <w:rFonts w:ascii="Verdana" w:hAnsi="Verdana" w:cs="Verdana"/>
      <w:i/>
      <w:sz w:val="24"/>
    </w:rPr>
  </w:style>
  <w:style w:type="character" w:customStyle="1" w:styleId="WW8Num27z0">
    <w:name w:val="WW8Num27z0"/>
    <w:rsid w:val="00A9239B"/>
    <w:rPr>
      <w:rFonts w:ascii="Symbol" w:hAnsi="Symbol" w:cs="Symbol"/>
    </w:rPr>
  </w:style>
  <w:style w:type="character" w:customStyle="1" w:styleId="WW8Num27z1">
    <w:name w:val="WW8Num27z1"/>
    <w:rsid w:val="00A9239B"/>
  </w:style>
  <w:style w:type="character" w:customStyle="1" w:styleId="WW8Num27z2">
    <w:name w:val="WW8Num27z2"/>
    <w:rsid w:val="00A9239B"/>
  </w:style>
  <w:style w:type="character" w:customStyle="1" w:styleId="WW8Num27z3">
    <w:name w:val="WW8Num27z3"/>
    <w:rsid w:val="00A9239B"/>
  </w:style>
  <w:style w:type="character" w:customStyle="1" w:styleId="WW8Num27z4">
    <w:name w:val="WW8Num27z4"/>
    <w:rsid w:val="00A9239B"/>
  </w:style>
  <w:style w:type="character" w:customStyle="1" w:styleId="WW8Num27z5">
    <w:name w:val="WW8Num27z5"/>
    <w:rsid w:val="00A9239B"/>
  </w:style>
  <w:style w:type="character" w:customStyle="1" w:styleId="WW8Num27z6">
    <w:name w:val="WW8Num27z6"/>
    <w:rsid w:val="00A9239B"/>
  </w:style>
  <w:style w:type="character" w:customStyle="1" w:styleId="WW8Num27z7">
    <w:name w:val="WW8Num27z7"/>
    <w:rsid w:val="00A9239B"/>
  </w:style>
  <w:style w:type="character" w:customStyle="1" w:styleId="WW8Num27z8">
    <w:name w:val="WW8Num27z8"/>
    <w:rsid w:val="00A9239B"/>
  </w:style>
  <w:style w:type="character" w:customStyle="1" w:styleId="WW8Num17z2">
    <w:name w:val="WW8Num17z2"/>
    <w:rsid w:val="00A9239B"/>
  </w:style>
  <w:style w:type="character" w:customStyle="1" w:styleId="WW8Num17z3">
    <w:name w:val="WW8Num17z3"/>
    <w:rsid w:val="00A9239B"/>
  </w:style>
  <w:style w:type="character" w:customStyle="1" w:styleId="WW8Num17z4">
    <w:name w:val="WW8Num17z4"/>
    <w:rsid w:val="00A9239B"/>
  </w:style>
  <w:style w:type="character" w:customStyle="1" w:styleId="WW8Num17z5">
    <w:name w:val="WW8Num17z5"/>
    <w:rsid w:val="00A9239B"/>
  </w:style>
  <w:style w:type="character" w:customStyle="1" w:styleId="WW8Num17z6">
    <w:name w:val="WW8Num17z6"/>
    <w:rsid w:val="00A9239B"/>
  </w:style>
  <w:style w:type="character" w:customStyle="1" w:styleId="WW8Num17z7">
    <w:name w:val="WW8Num17z7"/>
    <w:rsid w:val="00A9239B"/>
  </w:style>
  <w:style w:type="character" w:customStyle="1" w:styleId="WW8Num17z8">
    <w:name w:val="WW8Num17z8"/>
    <w:rsid w:val="00A9239B"/>
  </w:style>
  <w:style w:type="character" w:customStyle="1" w:styleId="WW8Num26z1">
    <w:name w:val="WW8Num26z1"/>
    <w:rsid w:val="00A9239B"/>
    <w:rPr>
      <w:rFonts w:ascii="Wingdings" w:hAnsi="Wingdings" w:cs="Wingdings"/>
      <w:i/>
      <w:sz w:val="24"/>
    </w:rPr>
  </w:style>
  <w:style w:type="character" w:customStyle="1" w:styleId="WW8Num26z2">
    <w:name w:val="WW8Num26z2"/>
    <w:rsid w:val="00A9239B"/>
  </w:style>
  <w:style w:type="character" w:customStyle="1" w:styleId="WW8Num26z3">
    <w:name w:val="WW8Num26z3"/>
    <w:rsid w:val="00A9239B"/>
  </w:style>
  <w:style w:type="character" w:customStyle="1" w:styleId="WW8Num26z4">
    <w:name w:val="WW8Num26z4"/>
    <w:rsid w:val="00A9239B"/>
  </w:style>
  <w:style w:type="character" w:customStyle="1" w:styleId="WW8Num26z5">
    <w:name w:val="WW8Num26z5"/>
    <w:rsid w:val="00A9239B"/>
  </w:style>
  <w:style w:type="character" w:customStyle="1" w:styleId="WW8Num26z6">
    <w:name w:val="WW8Num26z6"/>
    <w:rsid w:val="00A9239B"/>
  </w:style>
  <w:style w:type="character" w:customStyle="1" w:styleId="WW8Num26z7">
    <w:name w:val="WW8Num26z7"/>
    <w:rsid w:val="00A9239B"/>
  </w:style>
  <w:style w:type="character" w:customStyle="1" w:styleId="WW8Num26z8">
    <w:name w:val="WW8Num26z8"/>
    <w:rsid w:val="00A9239B"/>
  </w:style>
  <w:style w:type="character" w:customStyle="1" w:styleId="WW8Num24z1">
    <w:name w:val="WW8Num24z1"/>
    <w:rsid w:val="00A9239B"/>
  </w:style>
  <w:style w:type="character" w:customStyle="1" w:styleId="WW8Num24z2">
    <w:name w:val="WW8Num24z2"/>
    <w:rsid w:val="00A9239B"/>
  </w:style>
  <w:style w:type="character" w:customStyle="1" w:styleId="WW8Num24z3">
    <w:name w:val="WW8Num24z3"/>
    <w:rsid w:val="00A9239B"/>
  </w:style>
  <w:style w:type="character" w:customStyle="1" w:styleId="WW8Num24z4">
    <w:name w:val="WW8Num24z4"/>
    <w:rsid w:val="00A9239B"/>
  </w:style>
  <w:style w:type="character" w:customStyle="1" w:styleId="WW8Num24z5">
    <w:name w:val="WW8Num24z5"/>
    <w:rsid w:val="00A9239B"/>
  </w:style>
  <w:style w:type="character" w:customStyle="1" w:styleId="WW8Num24z6">
    <w:name w:val="WW8Num24z6"/>
    <w:rsid w:val="00A9239B"/>
  </w:style>
  <w:style w:type="character" w:customStyle="1" w:styleId="WW8Num24z7">
    <w:name w:val="WW8Num24z7"/>
    <w:rsid w:val="00A9239B"/>
  </w:style>
  <w:style w:type="character" w:customStyle="1" w:styleId="WW8Num24z8">
    <w:name w:val="WW8Num24z8"/>
    <w:rsid w:val="00A9239B"/>
  </w:style>
  <w:style w:type="character" w:customStyle="1" w:styleId="WW8Num32z0">
    <w:name w:val="WW8Num32z0"/>
    <w:rsid w:val="00A9239B"/>
    <w:rPr>
      <w:rFonts w:ascii="Wingdings" w:hAnsi="Wingdings" w:cs="Wingdings"/>
    </w:rPr>
  </w:style>
  <w:style w:type="character" w:customStyle="1" w:styleId="WW8Num32z1">
    <w:name w:val="WW8Num32z1"/>
    <w:rsid w:val="00A9239B"/>
    <w:rPr>
      <w:rFonts w:ascii="Courier New" w:hAnsi="Courier New" w:cs="Courier New"/>
    </w:rPr>
  </w:style>
  <w:style w:type="character" w:customStyle="1" w:styleId="WW8Num32z3">
    <w:name w:val="WW8Num32z3"/>
    <w:rsid w:val="00A9239B"/>
    <w:rPr>
      <w:rFonts w:ascii="Symbol" w:hAnsi="Symbol" w:cs="Symbol"/>
    </w:rPr>
  </w:style>
  <w:style w:type="character" w:customStyle="1" w:styleId="WW8Num25z4">
    <w:name w:val="WW8Num25z4"/>
    <w:rsid w:val="00A9239B"/>
  </w:style>
  <w:style w:type="character" w:customStyle="1" w:styleId="WW8Num25z5">
    <w:name w:val="WW8Num25z5"/>
    <w:rsid w:val="00A9239B"/>
  </w:style>
  <w:style w:type="character" w:customStyle="1" w:styleId="WW8Num25z6">
    <w:name w:val="WW8Num25z6"/>
    <w:rsid w:val="00A9239B"/>
  </w:style>
  <w:style w:type="character" w:customStyle="1" w:styleId="WW8Num25z7">
    <w:name w:val="WW8Num25z7"/>
    <w:rsid w:val="00A9239B"/>
  </w:style>
  <w:style w:type="character" w:customStyle="1" w:styleId="WW8Num25z8">
    <w:name w:val="WW8Num25z8"/>
    <w:rsid w:val="00A9239B"/>
  </w:style>
  <w:style w:type="character" w:customStyle="1" w:styleId="WW8Num22z4">
    <w:name w:val="WW8Num22z4"/>
    <w:rsid w:val="00A9239B"/>
  </w:style>
  <w:style w:type="character" w:customStyle="1" w:styleId="WW8Num22z5">
    <w:name w:val="WW8Num22z5"/>
    <w:rsid w:val="00A9239B"/>
  </w:style>
  <w:style w:type="character" w:customStyle="1" w:styleId="WW8Num22z6">
    <w:name w:val="WW8Num22z6"/>
    <w:rsid w:val="00A9239B"/>
  </w:style>
  <w:style w:type="character" w:customStyle="1" w:styleId="WW8Num22z7">
    <w:name w:val="WW8Num22z7"/>
    <w:rsid w:val="00A9239B"/>
  </w:style>
  <w:style w:type="character" w:customStyle="1" w:styleId="WW8Num22z8">
    <w:name w:val="WW8Num22z8"/>
    <w:rsid w:val="00A9239B"/>
  </w:style>
  <w:style w:type="character" w:customStyle="1" w:styleId="IntestazioneCarattere1">
    <w:name w:val="Intestazione Carattere1"/>
    <w:basedOn w:val="Carpredefinitoparagrafo1"/>
    <w:rsid w:val="00A9239B"/>
    <w:rPr>
      <w:rFonts w:cs="Times New Roman"/>
      <w:kern w:val="1"/>
      <w:lang w:val="it-IT" w:bidi="ar-SA"/>
    </w:rPr>
  </w:style>
  <w:style w:type="character" w:customStyle="1" w:styleId="PidipaginaCarattere1">
    <w:name w:val="Piè di pagina Carattere1"/>
    <w:basedOn w:val="Carpredefinitoparagrafo1"/>
    <w:rsid w:val="00A9239B"/>
    <w:rPr>
      <w:rFonts w:ascii="Calibri" w:hAnsi="Calibri" w:cs="Times New Roman"/>
      <w:kern w:val="1"/>
      <w:sz w:val="22"/>
      <w:szCs w:val="22"/>
      <w:lang w:val="it-IT" w:bidi="ar-SA"/>
    </w:rPr>
  </w:style>
  <w:style w:type="character" w:customStyle="1" w:styleId="TitoloCarattere">
    <w:name w:val="Titolo Carattere"/>
    <w:basedOn w:val="Carpredefinitoparagrafo1"/>
    <w:rsid w:val="00A9239B"/>
    <w:rPr>
      <w:rFonts w:ascii="Arial" w:hAnsi="Arial" w:cs="Arial"/>
      <w:b/>
      <w:bCs/>
      <w:kern w:val="1"/>
      <w:sz w:val="40"/>
      <w:lang w:val="it-IT" w:bidi="ar-SA"/>
    </w:rPr>
  </w:style>
  <w:style w:type="character" w:customStyle="1" w:styleId="SottotitoloCarattere">
    <w:name w:val="Sottotitolo Carattere"/>
    <w:basedOn w:val="Carpredefinitoparagrafo1"/>
    <w:rsid w:val="00A9239B"/>
    <w:rPr>
      <w:rFonts w:ascii="Arial" w:hAnsi="Arial" w:cs="Arial"/>
      <w:kern w:val="1"/>
      <w:lang w:val="it-IT" w:bidi="ar-SA"/>
    </w:rPr>
  </w:style>
  <w:style w:type="character" w:customStyle="1" w:styleId="TestonotadichiusuraCarattere">
    <w:name w:val="Testo nota di chiusura Carattere"/>
    <w:basedOn w:val="Carpredefinitoparagrafo1"/>
    <w:rsid w:val="00A9239B"/>
    <w:rPr>
      <w:rFonts w:ascii="Calibri" w:hAnsi="Calibri" w:cs="Times New Roman"/>
      <w:sz w:val="20"/>
      <w:szCs w:val="20"/>
      <w:lang w:val="it-IT"/>
    </w:rPr>
  </w:style>
  <w:style w:type="character" w:styleId="Enfasicorsivo">
    <w:name w:val="Emphasis"/>
    <w:basedOn w:val="Carpredefinitoparagrafo1"/>
    <w:qFormat/>
    <w:rsid w:val="00A9239B"/>
    <w:rPr>
      <w:rFonts w:cs="Times New Roman"/>
      <w:i/>
      <w:iCs/>
    </w:rPr>
  </w:style>
  <w:style w:type="character" w:styleId="Enfasigrassetto">
    <w:name w:val="Strong"/>
    <w:basedOn w:val="Carpredefinitoparagrafo1"/>
    <w:qFormat/>
    <w:rsid w:val="00A9239B"/>
    <w:rPr>
      <w:rFonts w:cs="Times New Roman"/>
      <w:b/>
      <w:bCs/>
    </w:rPr>
  </w:style>
  <w:style w:type="character" w:customStyle="1" w:styleId="ListLabel1">
    <w:name w:val="ListLabel 1"/>
    <w:rsid w:val="00A9239B"/>
    <w:rPr>
      <w:rFonts w:ascii="Times New Roman" w:hAnsi="Times New Roman" w:cs="Times New Roman"/>
    </w:rPr>
  </w:style>
  <w:style w:type="character" w:customStyle="1" w:styleId="Rimandonotaapidipagina20">
    <w:name w:val="Rimando nota a piè di pagina2"/>
    <w:rsid w:val="00A9239B"/>
    <w:rPr>
      <w:vertAlign w:val="superscript"/>
    </w:rPr>
  </w:style>
  <w:style w:type="character" w:customStyle="1" w:styleId="Rimandonotadichiusura10">
    <w:name w:val="Rimando nota di chiusura1"/>
    <w:rsid w:val="00A9239B"/>
    <w:rPr>
      <w:vertAlign w:val="superscript"/>
    </w:rPr>
  </w:style>
  <w:style w:type="character" w:styleId="Rimandonotaapidipagina">
    <w:name w:val="footnote reference"/>
    <w:rsid w:val="00A9239B"/>
    <w:rPr>
      <w:vertAlign w:val="superscript"/>
    </w:rPr>
  </w:style>
  <w:style w:type="character" w:styleId="Rimandonotadichiusura">
    <w:name w:val="endnote reference"/>
    <w:rsid w:val="00A9239B"/>
    <w:rPr>
      <w:vertAlign w:val="superscript"/>
    </w:rPr>
  </w:style>
  <w:style w:type="character" w:customStyle="1" w:styleId="Collegamentoipertestuale1">
    <w:name w:val="Collegamento ipertestuale1"/>
    <w:basedOn w:val="Carpredefinitoparagrafo3"/>
    <w:rsid w:val="00A9239B"/>
    <w:rPr>
      <w:color w:val="0563C1"/>
      <w:u w:val="single"/>
    </w:rPr>
  </w:style>
  <w:style w:type="paragraph" w:customStyle="1" w:styleId="Intestazione4">
    <w:name w:val="Intestazione4"/>
    <w:basedOn w:val="Intestazione3"/>
    <w:next w:val="Sottotitolo"/>
    <w:rsid w:val="00A9239B"/>
    <w:pPr>
      <w:widowControl/>
      <w:ind w:left="709"/>
      <w:jc w:val="center"/>
    </w:pPr>
    <w:rPr>
      <w:b/>
      <w:bCs/>
      <w:sz w:val="40"/>
      <w:szCs w:val="22"/>
      <w:lang w:bidi="ar-SA"/>
    </w:rPr>
  </w:style>
  <w:style w:type="paragraph" w:styleId="Corpotesto">
    <w:name w:val="Body Text"/>
    <w:basedOn w:val="Normale"/>
    <w:rsid w:val="00A9239B"/>
    <w:pPr>
      <w:widowControl/>
      <w:jc w:val="both"/>
    </w:pPr>
    <w:rPr>
      <w:rFonts w:ascii="ChelthmITC Bk BT" w:hAnsi="ChelthmITC Bk BT" w:cs="Courier New"/>
      <w:sz w:val="26"/>
      <w:szCs w:val="26"/>
      <w:lang w:bidi="ar-SA"/>
    </w:rPr>
  </w:style>
  <w:style w:type="paragraph" w:styleId="Elenco">
    <w:name w:val="List"/>
    <w:basedOn w:val="Corpotesto"/>
    <w:rsid w:val="00A9239B"/>
  </w:style>
  <w:style w:type="paragraph" w:styleId="Didascalia">
    <w:name w:val="caption"/>
    <w:basedOn w:val="Normale"/>
    <w:qFormat/>
    <w:rsid w:val="00A9239B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A9239B"/>
    <w:pPr>
      <w:widowControl/>
      <w:suppressLineNumbers/>
    </w:pPr>
    <w:rPr>
      <w:rFonts w:ascii="ChelthmITC Bk BT" w:hAnsi="ChelthmITC Bk BT" w:cs="Courier New"/>
      <w:sz w:val="20"/>
      <w:szCs w:val="20"/>
      <w:lang w:bidi="ar-SA"/>
    </w:rPr>
  </w:style>
  <w:style w:type="paragraph" w:customStyle="1" w:styleId="Intestazione3">
    <w:name w:val="Intestazione3"/>
    <w:basedOn w:val="Normale"/>
    <w:next w:val="Corpotesto"/>
    <w:rsid w:val="00A9239B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Intestazione2">
    <w:name w:val="Intestazione2"/>
    <w:rsid w:val="00A9239B"/>
    <w:pPr>
      <w:keepNext/>
      <w:suppressAutoHyphens/>
      <w:spacing w:before="240" w:after="120"/>
    </w:pPr>
    <w:rPr>
      <w:rFonts w:ascii="Arial" w:eastAsia="Arial" w:hAnsi="Arial" w:cs="@Microsoft YaHei"/>
      <w:kern w:val="1"/>
      <w:sz w:val="28"/>
      <w:szCs w:val="28"/>
      <w:lang w:eastAsia="zh-CN"/>
    </w:rPr>
  </w:style>
  <w:style w:type="paragraph" w:customStyle="1" w:styleId="Didascalia2">
    <w:name w:val="Didascalia2"/>
    <w:rsid w:val="00A9239B"/>
    <w:pPr>
      <w:suppressAutoHyphens/>
      <w:spacing w:before="120" w:after="120"/>
    </w:pPr>
    <w:rPr>
      <w:rFonts w:ascii="ChelthmITC Bk BT" w:eastAsia="SimSun" w:hAnsi="ChelthmITC Bk BT" w:cs="Courier New"/>
      <w:i/>
      <w:iCs/>
      <w:kern w:val="1"/>
      <w:sz w:val="24"/>
      <w:szCs w:val="24"/>
      <w:lang w:eastAsia="zh-CN"/>
    </w:rPr>
  </w:style>
  <w:style w:type="paragraph" w:customStyle="1" w:styleId="Intestazione1">
    <w:name w:val="Intestazione1"/>
    <w:rsid w:val="00A9239B"/>
    <w:pPr>
      <w:keepNext/>
      <w:suppressAutoHyphens/>
      <w:spacing w:before="240" w:after="120"/>
    </w:pPr>
    <w:rPr>
      <w:rFonts w:ascii="Arial" w:eastAsia="Arial" w:hAnsi="Arial" w:cs="@Microsoft YaHei"/>
      <w:kern w:val="1"/>
      <w:sz w:val="28"/>
      <w:szCs w:val="28"/>
      <w:lang w:eastAsia="zh-CN"/>
    </w:rPr>
  </w:style>
  <w:style w:type="paragraph" w:customStyle="1" w:styleId="Didascalia1">
    <w:name w:val="Didascalia1"/>
    <w:rsid w:val="00A9239B"/>
    <w:pPr>
      <w:suppressAutoHyphens/>
      <w:spacing w:before="240"/>
      <w:jc w:val="center"/>
    </w:pPr>
    <w:rPr>
      <w:rFonts w:ascii="Architect" w:eastAsia="SimSun" w:hAnsi="Architect" w:cs="Courier New"/>
      <w:smallCaps/>
      <w:spacing w:val="20"/>
      <w:kern w:val="1"/>
      <w:sz w:val="32"/>
      <w:szCs w:val="32"/>
      <w:lang w:eastAsia="zh-CN"/>
    </w:rPr>
  </w:style>
  <w:style w:type="paragraph" w:styleId="Intestazione">
    <w:name w:val="header"/>
    <w:basedOn w:val="Normale"/>
    <w:rsid w:val="00A9239B"/>
    <w:pPr>
      <w:widowControl/>
      <w:suppressLineNumbers/>
      <w:tabs>
        <w:tab w:val="center" w:pos="4819"/>
        <w:tab w:val="right" w:pos="9638"/>
      </w:tabs>
    </w:pPr>
    <w:rPr>
      <w:rFonts w:ascii="ChelthmITC Bk BT" w:hAnsi="ChelthmITC Bk BT" w:cs="Courier New"/>
      <w:sz w:val="20"/>
      <w:szCs w:val="20"/>
      <w:lang w:bidi="ar-SA"/>
    </w:rPr>
  </w:style>
  <w:style w:type="paragraph" w:styleId="Pidipagina">
    <w:name w:val="footer"/>
    <w:basedOn w:val="Normale"/>
    <w:rsid w:val="00A9239B"/>
    <w:pPr>
      <w:widowControl/>
      <w:suppressLineNumbers/>
      <w:tabs>
        <w:tab w:val="center" w:pos="4819"/>
        <w:tab w:val="right" w:pos="9638"/>
      </w:tabs>
    </w:pPr>
    <w:rPr>
      <w:rFonts w:ascii="ChelthmITC Bk BT" w:hAnsi="ChelthmITC Bk BT" w:cs="Courier New"/>
      <w:sz w:val="20"/>
      <w:szCs w:val="20"/>
      <w:lang w:bidi="ar-SA"/>
    </w:rPr>
  </w:style>
  <w:style w:type="paragraph" w:customStyle="1" w:styleId="ArticoloCapitolato">
    <w:name w:val="Articolo Capitolato"/>
    <w:rsid w:val="00A9239B"/>
    <w:pPr>
      <w:keepNext/>
      <w:tabs>
        <w:tab w:val="left" w:pos="284"/>
      </w:tabs>
      <w:suppressAutoHyphens/>
      <w:spacing w:before="240" w:after="120"/>
      <w:jc w:val="both"/>
    </w:pPr>
    <w:rPr>
      <w:rFonts w:ascii="ChelthmITC Bk BT" w:eastAsia="SimSun" w:hAnsi="ChelthmITC Bk BT" w:cs="Courier New"/>
      <w:b/>
      <w:bCs/>
      <w:i/>
      <w:iCs/>
      <w:spacing w:val="20"/>
      <w:kern w:val="1"/>
      <w:lang w:eastAsia="zh-CN"/>
    </w:rPr>
  </w:style>
  <w:style w:type="paragraph" w:customStyle="1" w:styleId="Prezzo">
    <w:name w:val="Prezzo"/>
    <w:rsid w:val="00A9239B"/>
    <w:pPr>
      <w:suppressAutoHyphens/>
      <w:spacing w:before="240" w:after="120"/>
    </w:pPr>
    <w:rPr>
      <w:rFonts w:ascii="ChelthmITC Bk BT" w:eastAsia="SimSun" w:hAnsi="ChelthmITC Bk BT" w:cs="Courier New"/>
      <w:kern w:val="1"/>
      <w:lang w:eastAsia="zh-CN"/>
    </w:rPr>
  </w:style>
  <w:style w:type="paragraph" w:customStyle="1" w:styleId="Corpodeltesto21">
    <w:name w:val="Corpo del testo 21"/>
    <w:rsid w:val="00A9239B"/>
    <w:pPr>
      <w:suppressAutoHyphens/>
      <w:jc w:val="both"/>
    </w:pPr>
    <w:rPr>
      <w:rFonts w:ascii="ChelthmITC Bk BT" w:eastAsia="SimSun" w:hAnsi="ChelthmITC Bk BT" w:cs="Courier New"/>
      <w:kern w:val="1"/>
      <w:sz w:val="24"/>
      <w:szCs w:val="24"/>
      <w:lang w:eastAsia="zh-CN"/>
    </w:rPr>
  </w:style>
  <w:style w:type="paragraph" w:customStyle="1" w:styleId="Rientrocorpodeltesto31">
    <w:name w:val="Rientro corpo del testo 31"/>
    <w:rsid w:val="00A9239B"/>
    <w:pPr>
      <w:suppressAutoHyphens/>
      <w:ind w:left="1080"/>
      <w:jc w:val="both"/>
    </w:pPr>
    <w:rPr>
      <w:rFonts w:ascii="ChelthmITC Bk BT" w:eastAsia="SimSun" w:hAnsi="ChelthmITC Bk BT" w:cs="Courier New"/>
      <w:kern w:val="1"/>
      <w:sz w:val="24"/>
      <w:szCs w:val="24"/>
      <w:lang w:eastAsia="zh-CN"/>
    </w:rPr>
  </w:style>
  <w:style w:type="paragraph" w:customStyle="1" w:styleId="Rientrocorpodeltesto21">
    <w:name w:val="Rientro corpo del testo 21"/>
    <w:rsid w:val="00A9239B"/>
    <w:pPr>
      <w:suppressAutoHyphens/>
      <w:ind w:left="360"/>
      <w:jc w:val="both"/>
    </w:pPr>
    <w:rPr>
      <w:rFonts w:ascii="ChelthmITC Bk BT" w:eastAsia="SimSun" w:hAnsi="ChelthmITC Bk BT" w:cs="Courier New"/>
      <w:kern w:val="1"/>
      <w:sz w:val="24"/>
      <w:szCs w:val="24"/>
      <w:lang w:eastAsia="zh-CN"/>
    </w:rPr>
  </w:style>
  <w:style w:type="paragraph" w:customStyle="1" w:styleId="Rientrocorpodeltesto32">
    <w:name w:val="Rientro corpo del testo 32"/>
    <w:rsid w:val="00A9239B"/>
    <w:pPr>
      <w:suppressAutoHyphens/>
      <w:ind w:left="426"/>
      <w:jc w:val="both"/>
    </w:pPr>
    <w:rPr>
      <w:rFonts w:ascii="ChelthmITC Bk BT" w:eastAsia="SimSun" w:hAnsi="ChelthmITC Bk BT" w:cs="Courier New"/>
      <w:kern w:val="1"/>
      <w:sz w:val="24"/>
      <w:szCs w:val="24"/>
      <w:lang w:eastAsia="zh-CN"/>
    </w:rPr>
  </w:style>
  <w:style w:type="paragraph" w:customStyle="1" w:styleId="Corpodeltesto31">
    <w:name w:val="Corpo del testo 31"/>
    <w:rsid w:val="00A9239B"/>
    <w:pPr>
      <w:suppressAutoHyphens/>
      <w:jc w:val="both"/>
    </w:pPr>
    <w:rPr>
      <w:rFonts w:ascii="ChelthmITC Bk BT" w:eastAsia="SimSun" w:hAnsi="ChelthmITC Bk BT" w:cs="Courier New"/>
      <w:b/>
      <w:bCs/>
      <w:kern w:val="1"/>
      <w:sz w:val="24"/>
      <w:szCs w:val="24"/>
      <w:lang w:eastAsia="zh-CN"/>
    </w:rPr>
  </w:style>
  <w:style w:type="paragraph" w:customStyle="1" w:styleId="Rientrocorpodeltesto210">
    <w:name w:val="Rientro corpo del testo 21"/>
    <w:rsid w:val="00A9239B"/>
    <w:pPr>
      <w:tabs>
        <w:tab w:val="left" w:pos="1068"/>
      </w:tabs>
      <w:suppressAutoHyphens/>
      <w:ind w:left="720"/>
      <w:jc w:val="both"/>
    </w:pPr>
    <w:rPr>
      <w:rFonts w:ascii="ChelthmITC Bk BT" w:eastAsia="SimSun" w:hAnsi="ChelthmITC Bk BT" w:cs="Courier New"/>
      <w:kern w:val="1"/>
      <w:sz w:val="24"/>
      <w:szCs w:val="24"/>
      <w:lang w:eastAsia="zh-CN"/>
    </w:rPr>
  </w:style>
  <w:style w:type="paragraph" w:customStyle="1" w:styleId="Testocommento1">
    <w:name w:val="Testo commento1"/>
    <w:rsid w:val="00A9239B"/>
    <w:pPr>
      <w:suppressAutoHyphens/>
    </w:pPr>
    <w:rPr>
      <w:rFonts w:ascii="ChelthmITC Bk BT" w:eastAsia="SimSun" w:hAnsi="ChelthmITC Bk BT" w:cs="Courier New"/>
      <w:kern w:val="1"/>
      <w:lang w:eastAsia="zh-CN"/>
    </w:rPr>
  </w:style>
  <w:style w:type="paragraph" w:styleId="Rientrocorpodeltesto">
    <w:name w:val="Body Text Indent"/>
    <w:basedOn w:val="Corpotesto"/>
    <w:rsid w:val="00A9239B"/>
    <w:pPr>
      <w:ind w:left="792"/>
    </w:pPr>
    <w:rPr>
      <w:rFonts w:ascii="Bell MT" w:hAnsi="Bell MT" w:cs="Arial"/>
      <w:sz w:val="20"/>
      <w:szCs w:val="20"/>
    </w:rPr>
  </w:style>
  <w:style w:type="paragraph" w:customStyle="1" w:styleId="Titolodisicplinaregara">
    <w:name w:val="Titolo disicplinare gara"/>
    <w:basedOn w:val="Titolo2"/>
    <w:rsid w:val="00A9239B"/>
    <w:pPr>
      <w:numPr>
        <w:ilvl w:val="0"/>
        <w:numId w:val="0"/>
      </w:numPr>
      <w:pBdr>
        <w:bottom w:val="single" w:sz="4" w:space="1" w:color="000000"/>
      </w:pBdr>
      <w:spacing w:before="360"/>
    </w:pPr>
    <w:rPr>
      <w:rFonts w:ascii="Bell MT" w:hAnsi="Bell MT" w:cs="Arial"/>
      <w:sz w:val="20"/>
      <w:szCs w:val="20"/>
    </w:rPr>
  </w:style>
  <w:style w:type="paragraph" w:customStyle="1" w:styleId="sche22">
    <w:name w:val="sche2_2"/>
    <w:rsid w:val="00A9239B"/>
    <w:pPr>
      <w:widowControl w:val="0"/>
      <w:suppressAutoHyphens/>
      <w:jc w:val="right"/>
      <w:textAlignment w:val="baseline"/>
    </w:pPr>
    <w:rPr>
      <w:rFonts w:ascii="ChelthmITC Bk BT" w:eastAsia="Courier New" w:hAnsi="ChelthmITC Bk BT" w:cs="Courier New"/>
      <w:kern w:val="1"/>
      <w:lang w:val="en-US" w:eastAsia="zh-CN"/>
    </w:rPr>
  </w:style>
  <w:style w:type="paragraph" w:customStyle="1" w:styleId="sche23">
    <w:name w:val="sche2_3"/>
    <w:rsid w:val="00A9239B"/>
    <w:pPr>
      <w:widowControl w:val="0"/>
      <w:suppressAutoHyphens/>
      <w:jc w:val="right"/>
      <w:textAlignment w:val="baseline"/>
    </w:pPr>
    <w:rPr>
      <w:rFonts w:ascii="ChelthmITC Bk BT" w:eastAsia="Courier New" w:hAnsi="ChelthmITC Bk BT" w:cs="Courier New"/>
      <w:kern w:val="1"/>
      <w:lang w:val="en-US" w:eastAsia="zh-CN"/>
    </w:rPr>
  </w:style>
  <w:style w:type="paragraph" w:customStyle="1" w:styleId="sche3">
    <w:name w:val="sche_3"/>
    <w:rsid w:val="00A9239B"/>
    <w:pPr>
      <w:widowControl w:val="0"/>
      <w:suppressAutoHyphens/>
      <w:jc w:val="both"/>
      <w:textAlignment w:val="baseline"/>
    </w:pPr>
    <w:rPr>
      <w:rFonts w:ascii="ChelthmITC Bk BT" w:eastAsia="Courier New" w:hAnsi="ChelthmITC Bk BT" w:cs="Courier New"/>
      <w:kern w:val="1"/>
      <w:lang w:val="en-US" w:eastAsia="zh-CN"/>
    </w:rPr>
  </w:style>
  <w:style w:type="paragraph" w:customStyle="1" w:styleId="Corpodeltesto22">
    <w:name w:val="Corpo del testo 22"/>
    <w:rsid w:val="00A9239B"/>
    <w:pPr>
      <w:suppressAutoHyphens/>
      <w:ind w:left="425"/>
      <w:jc w:val="both"/>
      <w:textAlignment w:val="baseline"/>
    </w:pPr>
    <w:rPr>
      <w:rFonts w:ascii="Arial" w:eastAsia="SimSun" w:hAnsi="Arial" w:cs="Arial"/>
      <w:kern w:val="1"/>
      <w:lang w:eastAsia="zh-CN"/>
    </w:rPr>
  </w:style>
  <w:style w:type="paragraph" w:customStyle="1" w:styleId="sche4">
    <w:name w:val="sche_4"/>
    <w:rsid w:val="00A9239B"/>
    <w:pPr>
      <w:widowControl w:val="0"/>
      <w:suppressAutoHyphens/>
      <w:jc w:val="both"/>
    </w:pPr>
    <w:rPr>
      <w:rFonts w:ascii="ChelthmITC Bk BT" w:eastAsia="Courier New" w:hAnsi="ChelthmITC Bk BT" w:cs="Courier New"/>
      <w:kern w:val="1"/>
      <w:lang w:val="en-US" w:eastAsia="zh-CN"/>
    </w:rPr>
  </w:style>
  <w:style w:type="paragraph" w:customStyle="1" w:styleId="centrato">
    <w:name w:val="centrato"/>
    <w:basedOn w:val="Titolo4"/>
    <w:rsid w:val="00A9239B"/>
    <w:pPr>
      <w:widowControl w:val="0"/>
      <w:numPr>
        <w:ilvl w:val="0"/>
        <w:numId w:val="0"/>
      </w:numPr>
      <w:spacing w:before="120"/>
    </w:pPr>
    <w:rPr>
      <w:rFonts w:ascii="ChelthmITC Bk BT" w:hAnsi="ChelthmITC Bk BT" w:cs="Courier New"/>
      <w:b/>
      <w:bCs/>
      <w:sz w:val="24"/>
      <w:szCs w:val="24"/>
      <w:lang w:val="de-DE"/>
    </w:rPr>
  </w:style>
  <w:style w:type="paragraph" w:customStyle="1" w:styleId="Testonotaapidipagina1">
    <w:name w:val="Testo nota a piè di pagina1"/>
    <w:rsid w:val="00A9239B"/>
    <w:pPr>
      <w:suppressAutoHyphens/>
    </w:pPr>
    <w:rPr>
      <w:rFonts w:ascii="ChelthmITC Bk BT" w:eastAsia="SimSun" w:hAnsi="ChelthmITC Bk BT" w:cs="Courier New"/>
      <w:kern w:val="1"/>
      <w:lang w:eastAsia="zh-CN"/>
    </w:rPr>
  </w:style>
  <w:style w:type="paragraph" w:customStyle="1" w:styleId="Mappadocumento1">
    <w:name w:val="Mappa documento1"/>
    <w:rsid w:val="00A9239B"/>
    <w:pPr>
      <w:shd w:val="clear" w:color="auto" w:fill="000080"/>
      <w:suppressAutoHyphens/>
    </w:pPr>
    <w:rPr>
      <w:rFonts w:ascii="Tahoma" w:eastAsia="SimSun" w:hAnsi="Tahoma" w:cs="Arial"/>
      <w:kern w:val="1"/>
      <w:lang w:eastAsia="zh-CN"/>
    </w:rPr>
  </w:style>
  <w:style w:type="paragraph" w:customStyle="1" w:styleId="Testofumetto1">
    <w:name w:val="Testo fumetto1"/>
    <w:rsid w:val="00A9239B"/>
    <w:pPr>
      <w:suppressAutoHyphens/>
    </w:pPr>
    <w:rPr>
      <w:rFonts w:ascii="Tahoma" w:eastAsia="SimSun" w:hAnsi="Tahoma" w:cs="Arial"/>
      <w:kern w:val="1"/>
      <w:sz w:val="16"/>
      <w:szCs w:val="16"/>
      <w:lang w:eastAsia="zh-CN"/>
    </w:rPr>
  </w:style>
  <w:style w:type="paragraph" w:customStyle="1" w:styleId="Testocommento2">
    <w:name w:val="Testo commento2"/>
    <w:rsid w:val="00A9239B"/>
    <w:pPr>
      <w:suppressAutoHyphens/>
    </w:pPr>
    <w:rPr>
      <w:rFonts w:ascii="ChelthmITC Bk BT" w:eastAsia="SimSun" w:hAnsi="ChelthmITC Bk BT" w:cs="Courier New"/>
      <w:kern w:val="1"/>
      <w:lang w:eastAsia="zh-CN"/>
    </w:rPr>
  </w:style>
  <w:style w:type="paragraph" w:customStyle="1" w:styleId="Soggettocommento1">
    <w:name w:val="Soggetto commento1"/>
    <w:basedOn w:val="Testocommento1"/>
    <w:rsid w:val="00A9239B"/>
    <w:rPr>
      <w:b/>
      <w:bCs/>
    </w:rPr>
  </w:style>
  <w:style w:type="paragraph" w:customStyle="1" w:styleId="Testo3colonne">
    <w:name w:val="Testo 3 colonne"/>
    <w:rsid w:val="00A9239B"/>
    <w:pPr>
      <w:suppressAutoHyphens/>
      <w:jc w:val="both"/>
    </w:pPr>
    <w:rPr>
      <w:rFonts w:ascii="Helvetica" w:eastAsia="Courier New" w:hAnsi="Helvetica" w:cs="Helvetica"/>
      <w:kern w:val="1"/>
      <w:sz w:val="18"/>
      <w:szCs w:val="18"/>
      <w:lang w:eastAsia="zh-CN"/>
    </w:rPr>
  </w:style>
  <w:style w:type="paragraph" w:customStyle="1" w:styleId="Contenutocornice">
    <w:name w:val="Contenuto cornice"/>
    <w:basedOn w:val="Corpotesto"/>
    <w:rsid w:val="00A9239B"/>
  </w:style>
  <w:style w:type="paragraph" w:customStyle="1" w:styleId="Contenutotabella">
    <w:name w:val="Contenuto tabella"/>
    <w:basedOn w:val="Normale"/>
    <w:rsid w:val="00A9239B"/>
    <w:pPr>
      <w:widowControl/>
      <w:suppressLineNumbers/>
    </w:pPr>
    <w:rPr>
      <w:rFonts w:ascii="ChelthmITC Bk BT" w:hAnsi="ChelthmITC Bk BT" w:cs="Courier New"/>
      <w:sz w:val="20"/>
      <w:szCs w:val="20"/>
      <w:lang w:bidi="ar-SA"/>
    </w:rPr>
  </w:style>
  <w:style w:type="paragraph" w:customStyle="1" w:styleId="Intestazionetabella">
    <w:name w:val="Intestazione tabella"/>
    <w:basedOn w:val="Contenutotabella"/>
    <w:rsid w:val="00A9239B"/>
    <w:pPr>
      <w:jc w:val="center"/>
    </w:pPr>
    <w:rPr>
      <w:b/>
      <w:bCs/>
    </w:rPr>
  </w:style>
  <w:style w:type="paragraph" w:customStyle="1" w:styleId="provvr1">
    <w:name w:val="provv_r1"/>
    <w:rsid w:val="00A9239B"/>
    <w:pPr>
      <w:suppressAutoHyphens/>
      <w:spacing w:before="100" w:after="100"/>
      <w:ind w:firstLine="400"/>
      <w:jc w:val="both"/>
    </w:pPr>
    <w:rPr>
      <w:rFonts w:ascii="ChelthmITC Bk BT" w:eastAsia="SimSun" w:hAnsi="ChelthmITC Bk BT" w:cs="Courier New"/>
      <w:kern w:val="1"/>
      <w:sz w:val="24"/>
      <w:szCs w:val="24"/>
      <w:lang w:eastAsia="zh-CN"/>
    </w:rPr>
  </w:style>
  <w:style w:type="paragraph" w:customStyle="1" w:styleId="Corpodeltesto23">
    <w:name w:val="Corpo del testo 23"/>
    <w:rsid w:val="00A9239B"/>
    <w:pPr>
      <w:suppressAutoHyphens/>
      <w:spacing w:after="120"/>
      <w:jc w:val="both"/>
    </w:pPr>
    <w:rPr>
      <w:rFonts w:ascii="Calibri" w:eastAsia="SimSun" w:hAnsi="Calibri" w:cs="Calibri"/>
      <w:kern w:val="1"/>
      <w:sz w:val="22"/>
      <w:szCs w:val="22"/>
      <w:lang w:eastAsia="zh-CN"/>
    </w:rPr>
  </w:style>
  <w:style w:type="paragraph" w:styleId="Sottotitolo">
    <w:name w:val="Subtitle"/>
    <w:basedOn w:val="Intestazione3"/>
    <w:next w:val="Corpotesto"/>
    <w:qFormat/>
    <w:rsid w:val="00A9239B"/>
    <w:pPr>
      <w:widowControl/>
      <w:spacing w:after="60"/>
      <w:jc w:val="center"/>
    </w:pPr>
    <w:rPr>
      <w:i/>
      <w:iCs/>
      <w:sz w:val="22"/>
      <w:szCs w:val="22"/>
      <w:lang w:bidi="ar-SA"/>
    </w:rPr>
  </w:style>
  <w:style w:type="paragraph" w:customStyle="1" w:styleId="Normale1">
    <w:name w:val="Normale1"/>
    <w:rsid w:val="00A9239B"/>
    <w:pPr>
      <w:suppressAutoHyphens/>
    </w:pPr>
    <w:rPr>
      <w:rFonts w:ascii="Verdana" w:eastAsia="Courier New" w:hAnsi="Verdana" w:cs="Arial"/>
      <w:kern w:val="1"/>
      <w:lang w:eastAsia="zh-CN"/>
    </w:rPr>
  </w:style>
  <w:style w:type="paragraph" w:customStyle="1" w:styleId="Testonormale1">
    <w:name w:val="Testo normale1"/>
    <w:rsid w:val="00A9239B"/>
    <w:pPr>
      <w:suppressAutoHyphens/>
      <w:jc w:val="both"/>
    </w:pPr>
    <w:rPr>
      <w:rFonts w:ascii="Courier New" w:eastAsia="SimSun" w:hAnsi="Courier New" w:cs="Courier New"/>
      <w:kern w:val="1"/>
      <w:sz w:val="22"/>
      <w:szCs w:val="22"/>
      <w:lang w:eastAsia="zh-CN"/>
    </w:rPr>
  </w:style>
  <w:style w:type="paragraph" w:customStyle="1" w:styleId="Testonormale2">
    <w:name w:val="Testo normale2"/>
    <w:rsid w:val="00A9239B"/>
    <w:pPr>
      <w:suppressAutoHyphens/>
      <w:jc w:val="both"/>
    </w:pPr>
    <w:rPr>
      <w:rFonts w:ascii="Courier New" w:eastAsia="SimSun" w:hAnsi="Courier New" w:cs="Courier New"/>
      <w:kern w:val="1"/>
      <w:lang w:eastAsia="zh-CN"/>
    </w:rPr>
  </w:style>
  <w:style w:type="paragraph" w:customStyle="1" w:styleId="Intestazione10">
    <w:name w:val="Intestazione 10"/>
    <w:basedOn w:val="Intestazione1"/>
    <w:next w:val="Corpotesto"/>
    <w:rsid w:val="00A9239B"/>
    <w:pPr>
      <w:numPr>
        <w:numId w:val="2"/>
      </w:numPr>
      <w:tabs>
        <w:tab w:val="left" w:pos="360"/>
      </w:tabs>
      <w:ind w:left="360" w:hanging="360"/>
      <w:jc w:val="both"/>
    </w:pPr>
    <w:rPr>
      <w:rFonts w:cs="Arial"/>
      <w:b/>
      <w:bCs/>
      <w:sz w:val="21"/>
      <w:szCs w:val="21"/>
    </w:rPr>
  </w:style>
  <w:style w:type="paragraph" w:customStyle="1" w:styleId="Corpodeltesto220">
    <w:name w:val="Corpo del testo 22"/>
    <w:rsid w:val="00A9239B"/>
    <w:pPr>
      <w:suppressAutoHyphens/>
      <w:spacing w:after="120"/>
      <w:jc w:val="both"/>
    </w:pPr>
    <w:rPr>
      <w:rFonts w:ascii="Calibri" w:eastAsia="SimSun" w:hAnsi="Calibri" w:cs="Calibri"/>
      <w:kern w:val="1"/>
      <w:sz w:val="22"/>
      <w:szCs w:val="22"/>
      <w:lang w:eastAsia="zh-CN"/>
    </w:rPr>
  </w:style>
  <w:style w:type="paragraph" w:customStyle="1" w:styleId="provvr01">
    <w:name w:val="provv_r01"/>
    <w:rsid w:val="00A9239B"/>
    <w:pPr>
      <w:suppressAutoHyphens/>
      <w:spacing w:before="280" w:after="280"/>
      <w:jc w:val="both"/>
    </w:pPr>
    <w:rPr>
      <w:rFonts w:ascii="Verdana" w:eastAsia="SimSun" w:hAnsi="Verdana" w:cs="Arial"/>
      <w:kern w:val="1"/>
      <w:sz w:val="22"/>
      <w:szCs w:val="22"/>
      <w:lang w:eastAsia="zh-CN"/>
    </w:rPr>
  </w:style>
  <w:style w:type="paragraph" w:customStyle="1" w:styleId="Default">
    <w:name w:val="Default"/>
    <w:uiPriority w:val="99"/>
    <w:rsid w:val="00A9239B"/>
    <w:pPr>
      <w:suppressAutoHyphens/>
    </w:pPr>
    <w:rPr>
      <w:rFonts w:ascii="Calibri" w:eastAsia="SimSun" w:hAnsi="Calibri" w:cs="Arial"/>
      <w:kern w:val="1"/>
      <w:sz w:val="24"/>
      <w:szCs w:val="24"/>
      <w:lang w:eastAsia="zh-CN" w:bidi="hi-IN"/>
    </w:rPr>
  </w:style>
  <w:style w:type="paragraph" w:customStyle="1" w:styleId="NormaleWeb1">
    <w:name w:val="Normale (Web)1"/>
    <w:rsid w:val="00A9239B"/>
    <w:pPr>
      <w:suppressAutoHyphens/>
      <w:spacing w:before="100" w:after="100"/>
    </w:pPr>
    <w:rPr>
      <w:rFonts w:eastAsia="SimSun"/>
      <w:kern w:val="1"/>
      <w:sz w:val="24"/>
      <w:szCs w:val="24"/>
      <w:lang w:eastAsia="zh-CN"/>
    </w:rPr>
  </w:style>
  <w:style w:type="paragraph" w:customStyle="1" w:styleId="OGGETTO">
    <w:name w:val="OGGETTO"/>
    <w:rsid w:val="00A9239B"/>
    <w:pPr>
      <w:suppressAutoHyphens/>
      <w:ind w:left="1531" w:hanging="1531"/>
      <w:jc w:val="both"/>
    </w:pPr>
    <w:rPr>
      <w:rFonts w:eastAsia="SimSun"/>
      <w:kern w:val="1"/>
      <w:sz w:val="26"/>
      <w:lang w:eastAsia="zh-CN"/>
    </w:rPr>
  </w:style>
  <w:style w:type="paragraph" w:customStyle="1" w:styleId="Testonotadichiusura1">
    <w:name w:val="Testo nota di chiusura1"/>
    <w:rsid w:val="00A9239B"/>
    <w:pPr>
      <w:suppressAutoHyphens/>
      <w:spacing w:after="200"/>
      <w:jc w:val="both"/>
    </w:pPr>
    <w:rPr>
      <w:rFonts w:ascii="Calibri" w:eastAsia="SimSun" w:hAnsi="Calibri" w:cs="Calibri"/>
      <w:kern w:val="1"/>
      <w:lang w:eastAsia="zh-CN"/>
    </w:rPr>
  </w:style>
  <w:style w:type="paragraph" w:customStyle="1" w:styleId="Paragrafoelenco1">
    <w:name w:val="Paragrafo elenco1"/>
    <w:rsid w:val="00A9239B"/>
    <w:pPr>
      <w:suppressAutoHyphens/>
      <w:ind w:left="708"/>
    </w:pPr>
    <w:rPr>
      <w:rFonts w:ascii="ChelthmITC Bk BT" w:eastAsia="SimSun" w:hAnsi="ChelthmITC Bk BT" w:cs="Courier New"/>
      <w:kern w:val="1"/>
      <w:lang w:eastAsia="zh-CN"/>
    </w:rPr>
  </w:style>
  <w:style w:type="paragraph" w:styleId="Testonotaapidipagina">
    <w:name w:val="footnote text"/>
    <w:basedOn w:val="Normale"/>
    <w:rsid w:val="00A9239B"/>
    <w:pPr>
      <w:suppressLineNumbers/>
      <w:ind w:left="339" w:hanging="339"/>
    </w:pPr>
    <w:rPr>
      <w:sz w:val="20"/>
      <w:szCs w:val="20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7032D0"/>
    <w:pPr>
      <w:spacing w:after="120"/>
    </w:pPr>
    <w:rPr>
      <w:rFonts w:cs="Mangal"/>
      <w:sz w:val="16"/>
      <w:szCs w:val="14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7032D0"/>
    <w:rPr>
      <w:rFonts w:eastAsia="SimSun" w:cs="Mangal"/>
      <w:kern w:val="1"/>
      <w:sz w:val="16"/>
      <w:szCs w:val="14"/>
      <w:lang w:eastAsia="zh-CN" w:bidi="hi-IN"/>
    </w:rPr>
  </w:style>
  <w:style w:type="paragraph" w:styleId="Paragrafoelenco">
    <w:name w:val="List Paragraph"/>
    <w:basedOn w:val="Normale"/>
    <w:uiPriority w:val="34"/>
    <w:qFormat/>
    <w:rsid w:val="000A4A9B"/>
    <w:pPr>
      <w:ind w:left="720"/>
      <w:contextualSpacing/>
    </w:pPr>
    <w:rPr>
      <w:rFonts w:cs="Mangal"/>
      <w:szCs w:val="21"/>
    </w:rPr>
  </w:style>
  <w:style w:type="paragraph" w:styleId="Testofumetto">
    <w:name w:val="Balloon Text"/>
    <w:basedOn w:val="Normale"/>
    <w:link w:val="TestofumettoCarattere1"/>
    <w:uiPriority w:val="99"/>
    <w:semiHidden/>
    <w:unhideWhenUsed/>
    <w:rsid w:val="00094159"/>
    <w:rPr>
      <w:rFonts w:ascii="Segoe UI" w:hAnsi="Segoe UI" w:cs="Mangal"/>
      <w:sz w:val="18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rsid w:val="00094159"/>
    <w:rPr>
      <w:rFonts w:ascii="Segoe UI" w:eastAsia="SimSun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0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grumonevano@comune.grumo-nevano.n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548DD6-B9CB-47F8-9734-B0B04FBC7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758</Words>
  <Characters>4727</Characters>
  <Application>Microsoft Office Word</Application>
  <DocSecurity>0</DocSecurity>
  <Lines>92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UMBERTO</cp:lastModifiedBy>
  <cp:revision>12</cp:revision>
  <cp:lastPrinted>2022-12-29T14:23:00Z</cp:lastPrinted>
  <dcterms:created xsi:type="dcterms:W3CDTF">2023-08-03T05:26:00Z</dcterms:created>
  <dcterms:modified xsi:type="dcterms:W3CDTF">2023-11-15T13:00:00Z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drinaldi</vt:lpwstr>
  </property>
</Properties>
</file>